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3EF1DC8F" w:rsidR="00A96092" w:rsidRPr="00953D7C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="00594337">
        <w:rPr>
          <w:rFonts w:ascii="Arial" w:hAnsi="Arial" w:cs="Arial"/>
          <w:color w:val="000000"/>
          <w:sz w:val="18"/>
          <w:lang w:val="uk-UA"/>
        </w:rPr>
        <w:t>І</w:t>
      </w:r>
      <w:r w:rsidR="0073482F">
        <w:rPr>
          <w:rFonts w:ascii="Arial" w:hAnsi="Arial" w:cs="Arial"/>
          <w:color w:val="000000"/>
          <w:sz w:val="18"/>
          <w:lang w:val="en-US"/>
        </w:rPr>
        <w:t>I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  <w:r w:rsidR="00594337">
        <w:rPr>
          <w:rFonts w:ascii="Arial" w:hAnsi="Arial" w:cs="Arial"/>
          <w:color w:val="000000"/>
          <w:sz w:val="18"/>
          <w:lang w:val="uk-UA"/>
        </w:rPr>
        <w:t xml:space="preserve"> П</w:t>
      </w:r>
      <w:r w:rsidR="0073482F">
        <w:rPr>
          <w:rFonts w:ascii="Arial" w:hAnsi="Arial" w:cs="Arial"/>
          <w:color w:val="000000"/>
          <w:sz w:val="18"/>
          <w:lang w:val="uk-UA"/>
        </w:rPr>
        <w:t>окут</w:t>
      </w:r>
      <w:r w:rsidR="00594337">
        <w:rPr>
          <w:rFonts w:ascii="Arial" w:hAnsi="Arial" w:cs="Arial"/>
          <w:color w:val="000000"/>
          <w:sz w:val="18"/>
          <w:lang w:val="uk-UA"/>
        </w:rPr>
        <w:t>ська</w:t>
      </w:r>
    </w:p>
    <w:p w14:paraId="3958CF8D" w14:textId="70AE204D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25 грудня 20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953D7C">
        <w:rPr>
          <w:rFonts w:ascii="Arial" w:hAnsi="Arial" w:cs="Arial"/>
          <w:i/>
          <w:color w:val="000000"/>
          <w:sz w:val="16"/>
          <w:lang w:val="uk-UA"/>
        </w:rPr>
        <w:t>5</w:t>
      </w:r>
      <w:r w:rsidR="00D301DE">
        <w:rPr>
          <w:rFonts w:ascii="Arial" w:hAnsi="Arial" w:cs="Arial"/>
          <w:i/>
          <w:color w:val="000000"/>
          <w:sz w:val="16"/>
          <w:lang w:val="uk-UA"/>
        </w:rPr>
        <w:t xml:space="preserve"> - 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i/>
          <w:color w:val="000000"/>
          <w:sz w:val="16"/>
          <w:lang w:val="uk-UA"/>
        </w:rPr>
        <w:t>1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3482F">
        <w:rPr>
          <w:rFonts w:ascii="Arial" w:hAnsi="Arial" w:cs="Arial"/>
          <w:i/>
          <w:color w:val="000000"/>
          <w:sz w:val="16"/>
          <w:lang w:val="uk-UA"/>
        </w:rPr>
        <w:t>6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631A0ED3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</w:t>
      </w:r>
      <w:r w:rsidR="000743F0">
        <w:rPr>
          <w:rFonts w:ascii="Arial" w:hAnsi="Arial" w:cs="Arial"/>
          <w:color w:val="000000"/>
          <w:sz w:val="16"/>
          <w:lang w:val="uk-UA"/>
        </w:rPr>
        <w:t>брати і сестри! Розпочинаємо XX</w:t>
      </w:r>
      <w:r w:rsidRPr="002D6D2B">
        <w:rPr>
          <w:rFonts w:ascii="Arial" w:hAnsi="Arial" w:cs="Arial"/>
          <w:color w:val="000000"/>
          <w:sz w:val="16"/>
          <w:lang w:val="uk-UA"/>
        </w:rPr>
        <w:t>V</w:t>
      </w:r>
      <w:r w:rsidR="007E2A7D">
        <w:rPr>
          <w:rFonts w:ascii="Arial" w:hAnsi="Arial" w:cs="Arial"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color w:val="000000"/>
          <w:sz w:val="16"/>
          <w:lang w:val="uk-UA"/>
        </w:rPr>
        <w:t xml:space="preserve">І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 w:rsidR="00D301DE">
        <w:rPr>
          <w:rFonts w:ascii="Arial" w:hAnsi="Arial" w:cs="Arial"/>
          <w:color w:val="000000"/>
          <w:sz w:val="16"/>
          <w:lang w:val="uk-UA"/>
        </w:rPr>
        <w:t>. Перебуваючи постійно в молитвах,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вір</w:t>
      </w:r>
      <w:r w:rsidR="0073482F">
        <w:rPr>
          <w:rFonts w:ascii="Arial" w:hAnsi="Arial" w:cs="Arial"/>
          <w:color w:val="000000"/>
          <w:sz w:val="16"/>
          <w:lang w:val="uk-UA"/>
        </w:rPr>
        <w:t>имо у Божий захист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34279A" w:rsidRDefault="002D6D2B" w:rsidP="004B7C7A">
      <w:pPr>
        <w:pStyle w:val="a3"/>
        <w:spacing w:before="6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Євхаристії </w:t>
      </w:r>
      <w:proofErr w:type="spellStart"/>
      <w:r w:rsidRPr="0034279A">
        <w:rPr>
          <w:rFonts w:ascii="Arial" w:hAnsi="Arial" w:cs="Arial"/>
          <w:color w:val="000000"/>
          <w:sz w:val="16"/>
          <w:lang w:val="uk-UA"/>
        </w:rPr>
        <w:t>душпастирства</w:t>
      </w:r>
      <w:proofErr w:type="spellEnd"/>
      <w:r w:rsidRPr="0034279A">
        <w:rPr>
          <w:rFonts w:ascii="Arial" w:hAnsi="Arial" w:cs="Arial"/>
          <w:color w:val="000000"/>
          <w:sz w:val="16"/>
          <w:lang w:val="uk-UA"/>
        </w:rPr>
        <w:t xml:space="preserve"> молоді УГКЦ традиційно проводиться різдвяний фестиваль «Велика коляда». </w:t>
      </w:r>
    </w:p>
    <w:p w14:paraId="5C019BBA" w14:textId="5781D466" w:rsidR="007E2A7D" w:rsidRPr="002D6D2B" w:rsidRDefault="007E2A7D" w:rsidP="00953D7C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Фестиваль «Велика коляда» має на меті глибше пізнання та поширення різдвяних традицій різних етнографічних регіонів України. Цьогорічний фестиваль заохочує учасників до виконання коляд</w:t>
      </w:r>
      <w:r>
        <w:rPr>
          <w:rFonts w:ascii="Arial" w:hAnsi="Arial" w:cs="Arial"/>
          <w:color w:val="000000"/>
          <w:sz w:val="16"/>
          <w:lang w:val="uk-UA"/>
        </w:rPr>
        <w:t>ок, щедрівок, віншувань П</w:t>
      </w:r>
      <w:r w:rsidR="0073482F">
        <w:rPr>
          <w:rFonts w:ascii="Arial" w:hAnsi="Arial" w:cs="Arial"/>
          <w:color w:val="000000"/>
          <w:sz w:val="16"/>
          <w:lang w:val="uk-UA"/>
        </w:rPr>
        <w:t>окуття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  <w:r w:rsidR="00DD0514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Колектив</w:t>
      </w:r>
      <w:r w:rsidR="000537F4">
        <w:rPr>
          <w:rFonts w:ascii="Arial" w:hAnsi="Arial" w:cs="Arial"/>
          <w:color w:val="000000"/>
          <w:sz w:val="16"/>
          <w:lang w:val="uk-UA"/>
        </w:rPr>
        <w:t>и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, які 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спі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вати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муть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 на сольному концерті покутські коляди на 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високому професійному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 рівні, буд</w:t>
      </w:r>
      <w:r w:rsidR="000537F4">
        <w:rPr>
          <w:rFonts w:ascii="Arial" w:hAnsi="Arial" w:cs="Arial"/>
          <w:color w:val="000000"/>
          <w:sz w:val="16"/>
          <w:lang w:val="uk-UA"/>
        </w:rPr>
        <w:t xml:space="preserve">уть запрошені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виконати один твір на </w:t>
      </w:r>
      <w:r w:rsidR="000537F4">
        <w:rPr>
          <w:rFonts w:ascii="Arial" w:hAnsi="Arial" w:cs="Arial"/>
          <w:color w:val="000000"/>
          <w:sz w:val="16"/>
          <w:lang w:val="uk-UA"/>
        </w:rPr>
        <w:t xml:space="preserve">заключному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гала-концерті.</w:t>
      </w:r>
      <w:r w:rsidR="00DD0514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1E18F423" w14:textId="6172F258" w:rsidR="00385509" w:rsidRPr="0034279A" w:rsidRDefault="0079386B" w:rsidP="004B7C7A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>язку з воєнним станом в Україні</w:t>
      </w:r>
      <w:r w:rsidR="00953D7C">
        <w:rPr>
          <w:rFonts w:ascii="Arial" w:hAnsi="Arial" w:cs="Arial"/>
          <w:color w:val="000000"/>
          <w:sz w:val="16"/>
          <w:szCs w:val="16"/>
          <w:lang w:val="uk-UA"/>
        </w:rPr>
        <w:t>,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953D7C">
        <w:rPr>
          <w:rFonts w:ascii="Arial" w:hAnsi="Arial" w:cs="Arial"/>
          <w:color w:val="000000"/>
          <w:sz w:val="16"/>
          <w:lang w:val="uk-UA"/>
        </w:rPr>
        <w:t>фестиваль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 w:rsidRPr="0034279A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му форматі (</w:t>
      </w:r>
      <w:r w:rsidR="00594337">
        <w:rPr>
          <w:rFonts w:ascii="Arial" w:hAnsi="Arial" w:cs="Arial"/>
          <w:color w:val="000000"/>
          <w:sz w:val="16"/>
          <w:szCs w:val="16"/>
          <w:lang w:val="uk-UA"/>
        </w:rPr>
        <w:t>дистанційно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і наживо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4A886BA2" w:rsidR="00A96092" w:rsidRPr="0034279A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>X</w:t>
      </w:r>
      <w:r w:rsidR="00456C9F" w:rsidRPr="0034279A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34279A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«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</w:t>
      </w:r>
      <w:r w:rsidR="00DD0514">
        <w:rPr>
          <w:rFonts w:ascii="Arial" w:hAnsi="Arial" w:cs="Arial"/>
          <w:b/>
          <w:color w:val="000000"/>
          <w:sz w:val="16"/>
          <w:lang w:val="uk-UA"/>
        </w:rPr>
        <w:t>кут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ська</w:t>
      </w:r>
      <w:r w:rsidR="00DF7AD6" w:rsidRPr="0034279A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4F29A459" w14:textId="4F53DB84" w:rsidR="004B7C7A" w:rsidRPr="0034279A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З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25 грудня 202</w:t>
      </w:r>
      <w:r w:rsidR="0073482F">
        <w:rPr>
          <w:rFonts w:ascii="Arial" w:hAnsi="Arial" w:cs="Arial"/>
          <w:color w:val="000000"/>
          <w:sz w:val="16"/>
          <w:lang w:val="uk-UA"/>
        </w:rPr>
        <w:t>5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р. 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по </w:t>
      </w:r>
      <w:r w:rsidR="007E2A7D"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1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34279A">
        <w:rPr>
          <w:rFonts w:ascii="Arial" w:hAnsi="Arial" w:cs="Arial"/>
          <w:color w:val="000000"/>
          <w:sz w:val="16"/>
          <w:lang w:val="uk-UA"/>
        </w:rPr>
        <w:t>2</w:t>
      </w:r>
      <w:r w:rsidR="0073482F">
        <w:rPr>
          <w:rFonts w:ascii="Arial" w:hAnsi="Arial" w:cs="Arial"/>
          <w:color w:val="000000"/>
          <w:sz w:val="16"/>
          <w:lang w:val="uk-UA"/>
        </w:rPr>
        <w:t>6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34279A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их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hyperlink r:id="rId9" w:history="1">
        <w:r w:rsidR="000537F4" w:rsidRPr="000537F4">
          <w:rPr>
            <w:rStyle w:val="a6"/>
            <w:rFonts w:ascii="Arial" w:hAnsi="Arial" w:cs="Arial"/>
            <w:sz w:val="16"/>
            <w:lang w:val="en-US"/>
          </w:rPr>
          <w:t>V</w:t>
        </w:r>
        <w:proofErr w:type="spellStart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>elykakoliada</w:t>
        </w:r>
        <w:proofErr w:type="spellEnd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 xml:space="preserve"> </w:t>
        </w:r>
        <w:proofErr w:type="spellStart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>fest</w:t>
        </w:r>
        <w:proofErr w:type="spellEnd"/>
      </w:hyperlink>
      <w:r w:rsidR="000B36EC" w:rsidRPr="0034279A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 </w:t>
      </w:r>
    </w:p>
    <w:p w14:paraId="36882D38" w14:textId="7580B14B" w:rsidR="0079386B" w:rsidRPr="0034279A" w:rsidRDefault="004B7C7A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Початок сольних виступів: з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понеділк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а по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п’ятниц</w:t>
      </w:r>
      <w:r w:rsidRPr="0034279A">
        <w:rPr>
          <w:rFonts w:ascii="Arial" w:hAnsi="Arial" w:cs="Arial"/>
          <w:color w:val="000000"/>
          <w:sz w:val="16"/>
          <w:lang w:val="uk-UA"/>
        </w:rPr>
        <w:t>ю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–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19.00 год.</w:t>
      </w:r>
      <w:r w:rsidRPr="0034279A">
        <w:rPr>
          <w:rFonts w:ascii="Arial" w:hAnsi="Arial" w:cs="Arial"/>
          <w:color w:val="000000"/>
          <w:sz w:val="16"/>
          <w:lang w:val="uk-UA"/>
        </w:rPr>
        <w:t>;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субот</w:t>
      </w:r>
      <w:r w:rsidRPr="0034279A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і</w:t>
      </w:r>
      <w:r w:rsidR="00262461" w:rsidRPr="0034279A">
        <w:rPr>
          <w:rFonts w:ascii="Arial" w:hAnsi="Arial" w:cs="Arial"/>
          <w:color w:val="000000"/>
          <w:sz w:val="16"/>
          <w:lang w:val="uk-UA"/>
        </w:rPr>
        <w:t xml:space="preserve"> неділ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ю –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5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.00 год. </w:t>
      </w:r>
    </w:p>
    <w:p w14:paraId="213B9E27" w14:textId="6B925F14" w:rsidR="00A96092" w:rsidRPr="002D6D2B" w:rsidRDefault="007E2A7D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1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202</w:t>
      </w:r>
      <w:r w:rsidR="0073482F">
        <w:rPr>
          <w:rFonts w:ascii="Arial" w:hAnsi="Arial" w:cs="Arial"/>
          <w:color w:val="000000"/>
          <w:sz w:val="16"/>
          <w:lang w:val="uk-UA"/>
        </w:rPr>
        <w:t>6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р. за можливості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плануємо провести</w:t>
      </w:r>
      <w:r w:rsidR="004B2A1B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заключний гала-концерт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у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сіх учасників фестивалю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,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якщо такої можливості не буде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–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відбудеться </w:t>
      </w:r>
      <w:proofErr w:type="spellStart"/>
      <w:r w:rsidR="004B7C7A" w:rsidRPr="0034279A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трансляція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на </w:t>
      </w:r>
      <w:proofErr w:type="spellStart"/>
      <w:r w:rsidR="003B707F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фестивалю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.</w:t>
      </w:r>
    </w:p>
    <w:p w14:paraId="072F0BB9" w14:textId="388B76CE" w:rsidR="00A96092" w:rsidRPr="000537F4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en-US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кут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ська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0295568C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</w:t>
      </w:r>
      <w:r w:rsidR="003B707F">
        <w:rPr>
          <w:rFonts w:ascii="Arial" w:hAnsi="Arial" w:cs="Arial"/>
          <w:color w:val="000000"/>
          <w:sz w:val="16"/>
          <w:lang w:val="uk-UA"/>
        </w:rPr>
        <w:t>та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4B41C8B7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Тривалість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– до 20</w:t>
      </w:r>
      <w:r w:rsidR="003B707F">
        <w:rPr>
          <w:rFonts w:ascii="Arial" w:hAnsi="Arial" w:cs="Arial"/>
          <w:color w:val="000000"/>
          <w:sz w:val="16"/>
          <w:lang w:val="uk-UA"/>
        </w:rPr>
        <w:t> 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, включно з обов’язковими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до виконання 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Для трансляції на </w:t>
      </w:r>
      <w:proofErr w:type="spellStart"/>
      <w:r w:rsidR="003B707F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>
        <w:rPr>
          <w:rFonts w:ascii="Arial" w:hAnsi="Arial" w:cs="Arial"/>
          <w:color w:val="000000"/>
          <w:sz w:val="16"/>
          <w:lang w:val="uk-UA"/>
        </w:rPr>
        <w:t xml:space="preserve"> п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росимо змонтувати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відеозапис Вашого 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10BEAD0B" w14:textId="77777777" w:rsidR="007B5255" w:rsidRDefault="00A96092" w:rsidP="007B5255">
      <w:pPr>
        <w:pStyle w:val="a3"/>
        <w:numPr>
          <w:ilvl w:val="0"/>
          <w:numId w:val="6"/>
        </w:numPr>
        <w:spacing w:before="0" w:after="60"/>
        <w:ind w:left="714" w:hanging="357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 w:rsidRPr="007B525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7B5255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7B5255">
        <w:rPr>
          <w:rFonts w:ascii="Arial" w:hAnsi="Arial" w:cs="Arial"/>
          <w:color w:val="000000"/>
          <w:sz w:val="16"/>
          <w:lang w:val="uk-UA"/>
        </w:rPr>
        <w:t>надсилати на електронну адресу оргкомітету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0" w:history="1">
        <w:r w:rsidR="007B5255" w:rsidRPr="007B5255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7B5255">
        <w:rPr>
          <w:rFonts w:ascii="Arial" w:hAnsi="Arial" w:cs="Arial"/>
          <w:color w:val="000000"/>
          <w:sz w:val="16"/>
          <w:lang w:val="uk-UA"/>
        </w:rPr>
        <w:t>.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 </w:t>
      </w:r>
    </w:p>
    <w:p w14:paraId="62A5BDD0" w14:textId="1CB992C7" w:rsidR="00CE02E6" w:rsidRPr="007B5255" w:rsidRDefault="00CB2645" w:rsidP="003B707F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Pr="007B5255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ають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Pr="007B5255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>).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B5255" w:rsidRPr="007B5255">
        <w:rPr>
          <w:rFonts w:ascii="Arial" w:hAnsi="Arial" w:cs="Arial"/>
          <w:b/>
          <w:color w:val="000000"/>
          <w:sz w:val="16"/>
          <w:lang w:val="uk-UA"/>
        </w:rPr>
        <w:t>УВАГА!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Якщо колектив планує виступати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наживо 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>в храмі, то надсилає відеозапис кількох творів</w:t>
      </w:r>
      <w:r w:rsidR="003B707F">
        <w:rPr>
          <w:rFonts w:ascii="Arial" w:hAnsi="Arial" w:cs="Arial"/>
          <w:color w:val="000000"/>
          <w:sz w:val="16"/>
          <w:lang w:val="uk-UA"/>
        </w:rPr>
        <w:t>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>Я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кщо </w:t>
      </w:r>
      <w:r w:rsidR="003B707F">
        <w:rPr>
          <w:rFonts w:ascii="Arial" w:hAnsi="Arial" w:cs="Arial"/>
          <w:color w:val="000000"/>
          <w:sz w:val="16"/>
          <w:lang w:val="uk-UA"/>
        </w:rPr>
        <w:t>учасник бере участь лише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 w:rsidR="007B5255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7B5255" w:rsidRPr="007B5255">
        <w:rPr>
          <w:rFonts w:ascii="Arial" w:hAnsi="Arial" w:cs="Arial"/>
          <w:color w:val="000000"/>
          <w:sz w:val="16"/>
          <w:lang w:val="uk-UA"/>
        </w:rPr>
        <w:t>, то потрібно надіслати відеозапис вс</w:t>
      </w:r>
      <w:r w:rsidR="003B707F">
        <w:rPr>
          <w:rFonts w:ascii="Arial" w:hAnsi="Arial" w:cs="Arial"/>
          <w:color w:val="000000"/>
          <w:sz w:val="16"/>
          <w:lang w:val="uk-UA"/>
        </w:rPr>
        <w:t>ієї програми.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B6FCA34" w14:textId="1AE081C8" w:rsidR="00A96092" w:rsidRPr="000E13D7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0E13D7">
        <w:rPr>
          <w:rFonts w:ascii="Arial" w:hAnsi="Arial" w:cs="Arial"/>
          <w:color w:val="000000"/>
          <w:sz w:val="16"/>
          <w:lang w:val="uk-UA"/>
        </w:rPr>
        <w:t>:</w:t>
      </w:r>
      <w:r w:rsidRPr="000E13D7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0E13D7">
        <w:rPr>
          <w:rFonts w:ascii="Arial" w:hAnsi="Arial" w:cs="Arial"/>
          <w:b/>
          <w:sz w:val="16"/>
          <w:lang w:val="uk-UA"/>
        </w:rPr>
        <w:t xml:space="preserve">до </w:t>
      </w:r>
      <w:r w:rsidR="0073482F" w:rsidRPr="000E13D7">
        <w:rPr>
          <w:rFonts w:ascii="Arial" w:hAnsi="Arial" w:cs="Arial"/>
          <w:b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sz w:val="16"/>
          <w:lang w:val="uk-UA"/>
        </w:rPr>
        <w:t>5</w:t>
      </w:r>
      <w:r w:rsidR="0079386B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D301DE" w:rsidRPr="000E13D7">
        <w:rPr>
          <w:rFonts w:ascii="Arial" w:hAnsi="Arial" w:cs="Arial"/>
          <w:b/>
          <w:sz w:val="16"/>
          <w:lang w:val="uk-UA"/>
        </w:rPr>
        <w:t>листопада</w:t>
      </w:r>
      <w:r w:rsidRPr="000E13D7">
        <w:rPr>
          <w:rFonts w:ascii="Arial" w:hAnsi="Arial" w:cs="Arial"/>
          <w:b/>
          <w:sz w:val="16"/>
          <w:lang w:val="uk-UA"/>
        </w:rPr>
        <w:t xml:space="preserve"> 20</w:t>
      </w:r>
      <w:r w:rsidR="00D301DE" w:rsidRPr="000E13D7">
        <w:rPr>
          <w:rFonts w:ascii="Arial" w:hAnsi="Arial" w:cs="Arial"/>
          <w:b/>
          <w:sz w:val="16"/>
          <w:lang w:val="uk-UA"/>
        </w:rPr>
        <w:t>2</w:t>
      </w:r>
      <w:r w:rsidR="0073482F" w:rsidRPr="000E13D7">
        <w:rPr>
          <w:rFonts w:ascii="Arial" w:hAnsi="Arial" w:cs="Arial"/>
          <w:b/>
          <w:sz w:val="16"/>
          <w:lang w:val="uk-UA"/>
        </w:rPr>
        <w:t>5</w:t>
      </w:r>
      <w:r w:rsidRPr="000E13D7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0E13D7">
        <w:rPr>
          <w:rFonts w:ascii="Arial" w:hAnsi="Arial" w:cs="Arial"/>
          <w:b/>
          <w:sz w:val="16"/>
          <w:lang w:val="uk-UA"/>
        </w:rPr>
        <w:t>.</w:t>
      </w:r>
    </w:p>
    <w:p w14:paraId="5AACE71C" w14:textId="422134D3" w:rsidR="00456C9F" w:rsidRPr="000E13D7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0E13D7">
        <w:rPr>
          <w:rFonts w:ascii="Arial" w:hAnsi="Arial" w:cs="Arial"/>
          <w:sz w:val="16"/>
          <w:lang w:val="uk-UA"/>
        </w:rPr>
        <w:t>Термін подачі відеоматеріалів:</w:t>
      </w:r>
      <w:r w:rsidR="007B5255" w:rsidRPr="000E13D7">
        <w:rPr>
          <w:rFonts w:ascii="Arial" w:hAnsi="Arial" w:cs="Arial"/>
          <w:b/>
          <w:sz w:val="16"/>
          <w:lang w:val="uk-UA"/>
        </w:rPr>
        <w:t xml:space="preserve"> до 1</w:t>
      </w:r>
      <w:r w:rsidR="0073482F" w:rsidRPr="000E13D7">
        <w:rPr>
          <w:rFonts w:ascii="Arial" w:hAnsi="Arial" w:cs="Arial"/>
          <w:b/>
          <w:sz w:val="16"/>
          <w:lang w:val="uk-UA"/>
        </w:rPr>
        <w:t>0</w:t>
      </w:r>
      <w:r w:rsidR="007B5255" w:rsidRPr="000E13D7">
        <w:rPr>
          <w:rFonts w:ascii="Arial" w:hAnsi="Arial" w:cs="Arial"/>
          <w:b/>
          <w:sz w:val="16"/>
          <w:lang w:val="uk-UA"/>
        </w:rPr>
        <w:t xml:space="preserve"> грудня 202</w:t>
      </w:r>
      <w:r w:rsidR="00DD0514" w:rsidRPr="000E13D7">
        <w:rPr>
          <w:rFonts w:ascii="Arial" w:hAnsi="Arial" w:cs="Arial"/>
          <w:b/>
          <w:sz w:val="16"/>
          <w:lang w:val="uk-UA"/>
        </w:rPr>
        <w:t>5</w:t>
      </w:r>
      <w:r w:rsidRPr="000E13D7">
        <w:rPr>
          <w:rFonts w:ascii="Arial" w:hAnsi="Arial" w:cs="Arial"/>
          <w:b/>
          <w:sz w:val="16"/>
          <w:lang w:val="uk-UA"/>
        </w:rPr>
        <w:t xml:space="preserve"> р. </w:t>
      </w:r>
      <w:r w:rsidR="00AD4EF8" w:rsidRPr="000E13D7">
        <w:rPr>
          <w:rFonts w:ascii="Arial" w:hAnsi="Arial" w:cs="Arial"/>
          <w:sz w:val="16"/>
          <w:lang w:val="uk-UA"/>
        </w:rPr>
        <w:t xml:space="preserve">Колективи, які </w:t>
      </w:r>
      <w:r w:rsidR="003B707F" w:rsidRPr="000E13D7">
        <w:rPr>
          <w:rFonts w:ascii="Arial" w:hAnsi="Arial" w:cs="Arial"/>
          <w:sz w:val="16"/>
          <w:lang w:val="uk-UA"/>
        </w:rPr>
        <w:t xml:space="preserve">планують брати </w:t>
      </w:r>
      <w:r w:rsidR="00AD4EF8" w:rsidRPr="000E13D7">
        <w:rPr>
          <w:rFonts w:ascii="Arial" w:hAnsi="Arial" w:cs="Arial"/>
          <w:sz w:val="16"/>
          <w:lang w:val="uk-UA"/>
        </w:rPr>
        <w:t>участь у фестивалі вперше, надсилають відеозапис 2-3 творів</w:t>
      </w:r>
      <w:r w:rsidR="00697249" w:rsidRPr="000E13D7">
        <w:rPr>
          <w:rFonts w:ascii="Arial" w:hAnsi="Arial" w:cs="Arial"/>
          <w:sz w:val="16"/>
          <w:lang w:val="uk-UA"/>
        </w:rPr>
        <w:t xml:space="preserve"> </w:t>
      </w:r>
      <w:r w:rsidR="007E2A7D" w:rsidRPr="000E13D7">
        <w:rPr>
          <w:rFonts w:ascii="Arial" w:hAnsi="Arial" w:cs="Arial"/>
          <w:b/>
          <w:sz w:val="16"/>
          <w:lang w:val="uk-UA"/>
        </w:rPr>
        <w:t xml:space="preserve">до </w:t>
      </w:r>
      <w:r w:rsidR="00DD0514" w:rsidRPr="000E13D7">
        <w:rPr>
          <w:rFonts w:ascii="Arial" w:hAnsi="Arial" w:cs="Arial"/>
          <w:b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sz w:val="16"/>
          <w:lang w:val="uk-UA"/>
        </w:rPr>
        <w:t>5</w:t>
      </w:r>
      <w:r w:rsidR="00697249" w:rsidRPr="000E13D7">
        <w:rPr>
          <w:rFonts w:ascii="Arial" w:hAnsi="Arial" w:cs="Arial"/>
          <w:b/>
          <w:sz w:val="16"/>
          <w:lang w:val="uk-UA"/>
        </w:rPr>
        <w:t xml:space="preserve"> листопада</w:t>
      </w:r>
      <w:r w:rsidR="00AD4EF8" w:rsidRPr="000E13D7">
        <w:rPr>
          <w:rFonts w:ascii="Arial" w:hAnsi="Arial" w:cs="Arial"/>
          <w:sz w:val="16"/>
          <w:lang w:val="uk-UA"/>
        </w:rPr>
        <w:t xml:space="preserve">. </w:t>
      </w:r>
    </w:p>
    <w:p w14:paraId="362AFC2F" w14:textId="4D521B7C" w:rsidR="006918F8" w:rsidRPr="000E13D7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0E13D7">
        <w:rPr>
          <w:rFonts w:ascii="Arial" w:hAnsi="Arial" w:cs="Arial"/>
          <w:color w:val="000000"/>
          <w:sz w:val="16"/>
          <w:lang w:val="uk-UA"/>
        </w:rPr>
        <w:t>Після</w:t>
      </w:r>
      <w:r w:rsidR="007E2A7D" w:rsidRPr="000E13D7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="00466D26" w:rsidRPr="000E13D7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B5255" w:rsidRPr="000E13D7">
        <w:rPr>
          <w:rFonts w:ascii="Arial" w:hAnsi="Arial" w:cs="Arial"/>
          <w:b/>
          <w:color w:val="000000"/>
          <w:sz w:val="16"/>
          <w:lang w:val="uk-UA"/>
        </w:rPr>
        <w:t>листопада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0E13D7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55288266" w:rsidR="00CB2645" w:rsidRPr="000E13D7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0E13D7">
        <w:rPr>
          <w:rFonts w:ascii="Arial" w:hAnsi="Arial" w:cs="Arial"/>
          <w:sz w:val="16"/>
          <w:lang w:val="uk-UA"/>
        </w:rPr>
        <w:t xml:space="preserve">Після </w:t>
      </w:r>
      <w:r w:rsidR="006918F8" w:rsidRPr="000E13D7">
        <w:rPr>
          <w:rFonts w:ascii="Arial" w:hAnsi="Arial" w:cs="Arial"/>
          <w:sz w:val="16"/>
          <w:lang w:val="uk-UA"/>
        </w:rPr>
        <w:t>підтвердження</w:t>
      </w:r>
      <w:r w:rsidRPr="000E13D7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0E13D7">
        <w:rPr>
          <w:rFonts w:ascii="Arial" w:hAnsi="Arial" w:cs="Arial"/>
          <w:sz w:val="16"/>
          <w:lang w:val="uk-UA"/>
        </w:rPr>
        <w:t>ом</w:t>
      </w:r>
      <w:r w:rsidRPr="000E13D7">
        <w:rPr>
          <w:rFonts w:ascii="Arial" w:hAnsi="Arial" w:cs="Arial"/>
          <w:sz w:val="16"/>
          <w:lang w:val="uk-UA"/>
        </w:rPr>
        <w:t xml:space="preserve"> </w:t>
      </w:r>
      <w:r w:rsidR="006918F8" w:rsidRPr="000E13D7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0E13D7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0E13D7">
        <w:rPr>
          <w:rFonts w:ascii="Arial" w:hAnsi="Arial" w:cs="Arial"/>
          <w:sz w:val="16"/>
          <w:lang w:val="uk-UA"/>
        </w:rPr>
        <w:t xml:space="preserve">до </w:t>
      </w:r>
      <w:r w:rsidR="00AD4EF8" w:rsidRPr="000E13D7">
        <w:rPr>
          <w:rFonts w:ascii="Arial" w:hAnsi="Arial" w:cs="Arial"/>
          <w:b/>
          <w:sz w:val="16"/>
          <w:lang w:val="uk-UA"/>
        </w:rPr>
        <w:t>1</w:t>
      </w:r>
      <w:r w:rsidR="0073482F" w:rsidRPr="000E13D7">
        <w:rPr>
          <w:rFonts w:ascii="Arial" w:hAnsi="Arial" w:cs="Arial"/>
          <w:b/>
          <w:sz w:val="16"/>
          <w:lang w:val="uk-UA"/>
        </w:rPr>
        <w:t>0</w:t>
      </w:r>
      <w:r w:rsidR="00AD4EF8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0E13D7">
        <w:rPr>
          <w:rFonts w:ascii="Arial" w:hAnsi="Arial" w:cs="Arial"/>
          <w:b/>
          <w:sz w:val="16"/>
          <w:lang w:val="uk-UA"/>
        </w:rPr>
        <w:t>грудня</w:t>
      </w:r>
      <w:r w:rsidR="00630078" w:rsidRPr="000E13D7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0E13D7">
        <w:rPr>
          <w:rFonts w:ascii="Arial" w:hAnsi="Arial" w:cs="Arial"/>
          <w:b/>
          <w:sz w:val="16"/>
          <w:lang w:val="uk-UA"/>
        </w:rPr>
        <w:t>2</w:t>
      </w:r>
      <w:r w:rsidR="00DD0514" w:rsidRPr="000E13D7">
        <w:rPr>
          <w:rFonts w:ascii="Arial" w:hAnsi="Arial" w:cs="Arial"/>
          <w:b/>
          <w:sz w:val="16"/>
          <w:lang w:val="uk-UA"/>
        </w:rPr>
        <w:t>5</w:t>
      </w:r>
      <w:r w:rsidR="00CF6A28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0E13D7">
        <w:rPr>
          <w:rFonts w:ascii="Arial" w:hAnsi="Arial" w:cs="Arial"/>
          <w:b/>
          <w:sz w:val="16"/>
          <w:lang w:val="uk-UA"/>
        </w:rPr>
        <w:t>р.</w:t>
      </w:r>
      <w:r w:rsidR="00630078" w:rsidRPr="000E13D7">
        <w:rPr>
          <w:rFonts w:ascii="Arial" w:hAnsi="Arial" w:cs="Arial"/>
          <w:sz w:val="16"/>
          <w:lang w:val="uk-UA"/>
        </w:rPr>
        <w:t xml:space="preserve"> </w:t>
      </w:r>
      <w:r w:rsidR="00A96092" w:rsidRPr="000E13D7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0E13D7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0E13D7">
        <w:rPr>
          <w:rFonts w:ascii="Arial" w:hAnsi="Arial" w:cs="Arial"/>
          <w:color w:val="FF0000"/>
          <w:sz w:val="16"/>
          <w:lang w:val="uk-UA"/>
        </w:rPr>
        <w:t xml:space="preserve"> </w:t>
      </w:r>
      <w:r w:rsidR="003B707F" w:rsidRPr="000E13D7">
        <w:rPr>
          <w:rFonts w:ascii="Arial" w:hAnsi="Arial" w:cs="Arial"/>
          <w:sz w:val="16"/>
          <w:lang w:val="uk-UA"/>
        </w:rPr>
        <w:t>Сума в</w:t>
      </w:r>
      <w:r w:rsidR="00A96092" w:rsidRPr="000E13D7">
        <w:rPr>
          <w:rFonts w:ascii="Arial" w:hAnsi="Arial" w:cs="Arial"/>
          <w:sz w:val="16"/>
          <w:lang w:val="uk-UA"/>
        </w:rPr>
        <w:t>неск</w:t>
      </w:r>
      <w:r w:rsidR="003B707F" w:rsidRPr="000E13D7">
        <w:rPr>
          <w:rFonts w:ascii="Arial" w:hAnsi="Arial" w:cs="Arial"/>
          <w:sz w:val="16"/>
          <w:lang w:val="uk-UA"/>
        </w:rPr>
        <w:t>у</w:t>
      </w:r>
      <w:r w:rsidR="00A96092" w:rsidRPr="000E13D7">
        <w:rPr>
          <w:rFonts w:ascii="Arial" w:hAnsi="Arial" w:cs="Arial"/>
          <w:sz w:val="16"/>
          <w:lang w:val="uk-UA"/>
        </w:rPr>
        <w:t xml:space="preserve"> складає </w:t>
      </w:r>
      <w:r w:rsidR="00456C9F" w:rsidRPr="000E13D7">
        <w:rPr>
          <w:rFonts w:ascii="Arial" w:hAnsi="Arial" w:cs="Arial"/>
          <w:b/>
          <w:color w:val="000000"/>
          <w:sz w:val="16"/>
          <w:lang w:val="uk-UA"/>
        </w:rPr>
        <w:t>1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="00456C9F" w:rsidRPr="000E13D7">
        <w:rPr>
          <w:rFonts w:ascii="Arial" w:hAnsi="Arial" w:cs="Arial"/>
          <w:b/>
          <w:color w:val="000000"/>
          <w:sz w:val="16"/>
          <w:lang w:val="uk-UA"/>
        </w:rPr>
        <w:t>0</w:t>
      </w:r>
      <w:r w:rsidR="00A96092" w:rsidRPr="000E13D7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0E13D7">
        <w:rPr>
          <w:rFonts w:ascii="Arial" w:hAnsi="Arial" w:cs="Arial"/>
          <w:b/>
          <w:sz w:val="16"/>
          <w:lang w:val="uk-UA"/>
        </w:rPr>
        <w:t>грн</w:t>
      </w:r>
      <w:r w:rsidR="00D81C0B" w:rsidRPr="000E13D7">
        <w:rPr>
          <w:rFonts w:ascii="Arial" w:hAnsi="Arial" w:cs="Arial"/>
          <w:b/>
          <w:sz w:val="16"/>
          <w:lang w:val="uk-UA"/>
        </w:rPr>
        <w:t>.</w:t>
      </w:r>
      <w:r w:rsidR="0073482F" w:rsidRPr="000E13D7">
        <w:rPr>
          <w:rFonts w:ascii="Arial" w:hAnsi="Arial" w:cs="Arial"/>
          <w:b/>
          <w:sz w:val="16"/>
          <w:lang w:val="uk-UA"/>
        </w:rPr>
        <w:t xml:space="preserve"> Для колективів, які подадуть заявки після 25 листопада, сума внеску складає 3000 грн. 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bookmarkStart w:id="0" w:name="_GoBack"/>
      <w:bookmarkEnd w:id="0"/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</w:t>
      </w:r>
      <w:proofErr w:type="spellStart"/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</w:t>
      </w:r>
      <w:proofErr w:type="spellEnd"/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5861D5F1" w14:textId="5FFD0223" w:rsidR="004A0AD5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  <w:r w:rsidR="00AC33A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5887776A" w14:textId="77777777" w:rsidR="00AC33A6" w:rsidRPr="002D6D2B" w:rsidRDefault="00AC33A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14:paraId="3C59717E" w14:textId="2819A499" w:rsidR="004A0AD5" w:rsidRPr="002D6D2B" w:rsidRDefault="00DD0514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b/>
          <w:sz w:val="16"/>
          <w:lang w:val="uk-UA"/>
        </w:rPr>
        <w:t>2</w:t>
      </w:r>
      <w:r w:rsidR="007E2A7D">
        <w:rPr>
          <w:rFonts w:ascii="Arial" w:hAnsi="Arial" w:cs="Arial"/>
          <w:b/>
          <w:sz w:val="16"/>
          <w:lang w:val="uk-UA"/>
        </w:rPr>
        <w:t>6</w:t>
      </w:r>
      <w:r w:rsidR="00466D26">
        <w:rPr>
          <w:rFonts w:ascii="Arial" w:hAnsi="Arial" w:cs="Arial"/>
          <w:b/>
          <w:sz w:val="16"/>
          <w:lang w:val="uk-UA"/>
        </w:rPr>
        <w:t xml:space="preserve"> листопада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>
        <w:rPr>
          <w:rFonts w:ascii="Arial" w:hAnsi="Arial" w:cs="Arial"/>
          <w:b/>
          <w:color w:val="000000"/>
          <w:sz w:val="16"/>
          <w:lang w:val="uk-UA"/>
        </w:rPr>
        <w:t>5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про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участ</w:t>
      </w:r>
      <w:r w:rsidR="003B707F">
        <w:rPr>
          <w:rFonts w:ascii="Arial" w:hAnsi="Arial" w:cs="Arial"/>
          <w:color w:val="000000"/>
          <w:sz w:val="16"/>
          <w:lang w:val="uk-UA"/>
        </w:rPr>
        <w:t>ь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фестивалі по телефону. </w:t>
      </w:r>
    </w:p>
    <w:p w14:paraId="5340A63D" w14:textId="3DC1370D" w:rsidR="006B34B9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 w:rsidR="000743F0">
        <w:rPr>
          <w:rFonts w:ascii="Arial" w:hAnsi="Arial" w:cs="Arial"/>
          <w:b/>
          <w:color w:val="000000"/>
          <w:sz w:val="16"/>
          <w:lang w:val="uk-UA"/>
        </w:rPr>
        <w:t xml:space="preserve"> для спільного виконання</w:t>
      </w:r>
      <w:r w:rsidR="000743F0" w:rsidRPr="004B7C7A">
        <w:rPr>
          <w:rFonts w:ascii="Arial" w:hAnsi="Arial" w:cs="Arial"/>
          <w:b/>
          <w:color w:val="000000"/>
          <w:sz w:val="16"/>
        </w:rPr>
        <w:t>:</w:t>
      </w:r>
    </w:p>
    <w:p w14:paraId="723654B0" w14:textId="77777777" w:rsidR="006B34B9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  <w:sectPr w:rsidR="006B34B9" w:rsidSect="00111CAC">
          <w:footerReference w:type="even" r:id="rId11"/>
          <w:footerReference w:type="default" r:id="rId12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713BF532" w14:textId="3F840BCC" w:rsidR="00DA1C26" w:rsidRPr="00D9044D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 w:rsidR="006B34B9"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="006B34B9"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0D752615" w14:textId="280D665A" w:rsidR="006B34B9" w:rsidRDefault="000743F0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15C8189F" w14:textId="251C5FBE" w:rsidR="00466D26" w:rsidRDefault="000743F0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466D26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09919E86" w14:textId="4C91B5B8" w:rsidR="006B34B9" w:rsidRDefault="001642A5" w:rsidP="00AC33A6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  <w:r w:rsidR="00AC33A6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E24FB37" w14:textId="72E92F81" w:rsidR="0034279A" w:rsidRDefault="0034279A" w:rsidP="0034279A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</w:p>
    <w:p w14:paraId="47C55AFD" w14:textId="77777777" w:rsidR="006B34B9" w:rsidRDefault="006B34B9" w:rsidP="006B34B9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44606F28" w14:textId="0CF52871" w:rsidR="006B34B9" w:rsidRDefault="006B34B9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3BB97A50" w14:textId="341D2D4D" w:rsidR="006B34B9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2. </w:t>
      </w:r>
    </w:p>
    <w:p w14:paraId="6006E91A" w14:textId="5E5FA9EE" w:rsidR="006B34B9" w:rsidRDefault="001642A5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  <w:r w:rsidR="00AC33A6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15D1EC9B" w14:textId="33F5A8D4" w:rsidR="006B34B9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</w:p>
    <w:p w14:paraId="042973E0" w14:textId="2158AF1E" w:rsidR="006B34B9" w:rsidRDefault="006B34B9" w:rsidP="001642A5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  <w:sectPr w:rsidR="006B34B9" w:rsidSect="006B34B9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14:paraId="5901D49D" w14:textId="32AEBEDD" w:rsidR="00DD7E1D" w:rsidRPr="00AC33A6" w:rsidRDefault="00DD7E1D" w:rsidP="00AC33A6">
      <w:pPr>
        <w:pStyle w:val="af8"/>
        <w:jc w:val="both"/>
        <w:rPr>
          <w:rFonts w:ascii="Arial" w:hAnsi="Arial" w:cs="Arial"/>
          <w:b/>
          <w:color w:val="000000"/>
          <w:sz w:val="16"/>
          <w:lang w:val="uk-UA"/>
        </w:rPr>
      </w:pPr>
    </w:p>
    <w:p w14:paraId="62FD58C3" w14:textId="36467030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proofErr w:type="spellStart"/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>-трансляцію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4DE0CBCB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2AA3DB5F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r w:rsidR="0034279A">
        <w:rPr>
          <w:rFonts w:ascii="Arial" w:hAnsi="Arial" w:cs="Arial"/>
          <w:color w:val="000000"/>
          <w:sz w:val="16"/>
          <w:lang w:val="uk-UA"/>
        </w:rPr>
        <w:tab/>
      </w:r>
      <w:hyperlink r:id="rId13" w:history="1">
        <w:r w:rsidR="0034279A" w:rsidRPr="00E758D2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43F6F693" w14:textId="2398A7C9" w:rsidR="001642A5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>;</w:t>
      </w:r>
    </w:p>
    <w:p w14:paraId="7A2670C3" w14:textId="6B139683" w:rsidR="00DA3D88" w:rsidRPr="001642A5" w:rsidRDefault="001642A5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73482F">
        <w:rPr>
          <w:rFonts w:ascii="Arial" w:hAnsi="Arial" w:cs="Arial"/>
          <w:color w:val="000000"/>
          <w:sz w:val="16"/>
          <w:lang w:val="uk-UA"/>
        </w:rPr>
        <w:t>050 776 20 68</w:t>
      </w:r>
      <w:r w:rsidR="00A96092" w:rsidRPr="0073482F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3482F">
        <w:rPr>
          <w:rFonts w:ascii="Arial" w:hAnsi="Arial" w:cs="Arial"/>
          <w:color w:val="000000"/>
          <w:sz w:val="16"/>
          <w:lang w:val="uk-UA"/>
        </w:rPr>
        <w:t xml:space="preserve">Анастасія </w:t>
      </w:r>
      <w:proofErr w:type="spellStart"/>
      <w:r w:rsidRPr="0073482F">
        <w:rPr>
          <w:rFonts w:ascii="Arial" w:hAnsi="Arial" w:cs="Arial"/>
          <w:color w:val="000000"/>
          <w:sz w:val="16"/>
          <w:lang w:val="uk-UA"/>
        </w:rPr>
        <w:t>Арбузова</w:t>
      </w:r>
      <w:proofErr w:type="spellEnd"/>
      <w:r w:rsidRPr="0073482F">
        <w:rPr>
          <w:rFonts w:ascii="Arial" w:hAnsi="Arial" w:cs="Arial"/>
          <w:color w:val="000000"/>
          <w:sz w:val="16"/>
          <w:lang w:val="uk-UA"/>
        </w:rPr>
        <w:t xml:space="preserve"> – менеджер фестивалю</w:t>
      </w:r>
      <w:r w:rsidRPr="00953D7C">
        <w:rPr>
          <w:rFonts w:ascii="Arial" w:hAnsi="Arial" w:cs="Arial"/>
          <w:color w:val="000000"/>
          <w:sz w:val="16"/>
        </w:rPr>
        <w:t>;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4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0537F4">
      <w:type w:val="continuous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BE8B3" w14:textId="77777777" w:rsidR="00F975BD" w:rsidRDefault="00F975BD">
      <w:r>
        <w:separator/>
      </w:r>
    </w:p>
  </w:endnote>
  <w:endnote w:type="continuationSeparator" w:id="0">
    <w:p w14:paraId="44D5961C" w14:textId="77777777" w:rsidR="00F975BD" w:rsidRDefault="00F9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FC22FC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9FD3E" w14:textId="77777777" w:rsidR="00F975BD" w:rsidRDefault="00F975BD">
      <w:r>
        <w:separator/>
      </w:r>
    </w:p>
  </w:footnote>
  <w:footnote w:type="continuationSeparator" w:id="0">
    <w:p w14:paraId="0D584AA4" w14:textId="77777777" w:rsidR="00F975BD" w:rsidRDefault="00F97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10E18"/>
    <w:rsid w:val="000245DC"/>
    <w:rsid w:val="00031F89"/>
    <w:rsid w:val="000537F4"/>
    <w:rsid w:val="00061481"/>
    <w:rsid w:val="00062F71"/>
    <w:rsid w:val="00071595"/>
    <w:rsid w:val="000743F0"/>
    <w:rsid w:val="000B36EC"/>
    <w:rsid w:val="000E13D7"/>
    <w:rsid w:val="00111CAC"/>
    <w:rsid w:val="00124001"/>
    <w:rsid w:val="0012557A"/>
    <w:rsid w:val="00135CF5"/>
    <w:rsid w:val="00135F43"/>
    <w:rsid w:val="001642A5"/>
    <w:rsid w:val="00172F36"/>
    <w:rsid w:val="0019555B"/>
    <w:rsid w:val="001A14CA"/>
    <w:rsid w:val="001B119B"/>
    <w:rsid w:val="001B15E9"/>
    <w:rsid w:val="001B46D5"/>
    <w:rsid w:val="001B471E"/>
    <w:rsid w:val="001B4733"/>
    <w:rsid w:val="001D2950"/>
    <w:rsid w:val="001E2C62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279A"/>
    <w:rsid w:val="00346B3E"/>
    <w:rsid w:val="00353D68"/>
    <w:rsid w:val="003548CE"/>
    <w:rsid w:val="003710AF"/>
    <w:rsid w:val="003730D2"/>
    <w:rsid w:val="00385509"/>
    <w:rsid w:val="00386E83"/>
    <w:rsid w:val="003A7A71"/>
    <w:rsid w:val="003B516D"/>
    <w:rsid w:val="003B707F"/>
    <w:rsid w:val="003E77BB"/>
    <w:rsid w:val="003F35B6"/>
    <w:rsid w:val="003F452B"/>
    <w:rsid w:val="00442B21"/>
    <w:rsid w:val="00451CA4"/>
    <w:rsid w:val="00456C9F"/>
    <w:rsid w:val="00466D26"/>
    <w:rsid w:val="00476F88"/>
    <w:rsid w:val="00493EF2"/>
    <w:rsid w:val="004956A7"/>
    <w:rsid w:val="004A0AD5"/>
    <w:rsid w:val="004A7F71"/>
    <w:rsid w:val="004B2A1B"/>
    <w:rsid w:val="004B7C7A"/>
    <w:rsid w:val="004C555E"/>
    <w:rsid w:val="004E381B"/>
    <w:rsid w:val="0052431F"/>
    <w:rsid w:val="005305C9"/>
    <w:rsid w:val="00546EFD"/>
    <w:rsid w:val="00560593"/>
    <w:rsid w:val="00561906"/>
    <w:rsid w:val="00566DE9"/>
    <w:rsid w:val="00594337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97249"/>
    <w:rsid w:val="006A2EE3"/>
    <w:rsid w:val="006B34B9"/>
    <w:rsid w:val="00700B92"/>
    <w:rsid w:val="0073482F"/>
    <w:rsid w:val="00734CDB"/>
    <w:rsid w:val="007534BB"/>
    <w:rsid w:val="0079135F"/>
    <w:rsid w:val="0079386B"/>
    <w:rsid w:val="007A0299"/>
    <w:rsid w:val="007B5255"/>
    <w:rsid w:val="007D11E1"/>
    <w:rsid w:val="007E2A7D"/>
    <w:rsid w:val="00801988"/>
    <w:rsid w:val="008366ED"/>
    <w:rsid w:val="008533A8"/>
    <w:rsid w:val="0088407C"/>
    <w:rsid w:val="008915A2"/>
    <w:rsid w:val="00893984"/>
    <w:rsid w:val="008962F0"/>
    <w:rsid w:val="008D015D"/>
    <w:rsid w:val="009076D1"/>
    <w:rsid w:val="00931A1C"/>
    <w:rsid w:val="009415CD"/>
    <w:rsid w:val="00953D7C"/>
    <w:rsid w:val="00957E8B"/>
    <w:rsid w:val="0098496D"/>
    <w:rsid w:val="009C56DB"/>
    <w:rsid w:val="00A0661B"/>
    <w:rsid w:val="00A20CB7"/>
    <w:rsid w:val="00A2502C"/>
    <w:rsid w:val="00A25936"/>
    <w:rsid w:val="00A7713F"/>
    <w:rsid w:val="00A92FA8"/>
    <w:rsid w:val="00A96092"/>
    <w:rsid w:val="00AC33A6"/>
    <w:rsid w:val="00AD4EF8"/>
    <w:rsid w:val="00AF3FF1"/>
    <w:rsid w:val="00B1253F"/>
    <w:rsid w:val="00B200B5"/>
    <w:rsid w:val="00B322C9"/>
    <w:rsid w:val="00B43FEA"/>
    <w:rsid w:val="00B53B26"/>
    <w:rsid w:val="00B61969"/>
    <w:rsid w:val="00B73487"/>
    <w:rsid w:val="00B73BB7"/>
    <w:rsid w:val="00B73C43"/>
    <w:rsid w:val="00BA22C3"/>
    <w:rsid w:val="00BB2915"/>
    <w:rsid w:val="00BD0B69"/>
    <w:rsid w:val="00BD475B"/>
    <w:rsid w:val="00BD4B3C"/>
    <w:rsid w:val="00BF1535"/>
    <w:rsid w:val="00BF3578"/>
    <w:rsid w:val="00BF5A8A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301DE"/>
    <w:rsid w:val="00D46F33"/>
    <w:rsid w:val="00D669D9"/>
    <w:rsid w:val="00D716AF"/>
    <w:rsid w:val="00D80FFC"/>
    <w:rsid w:val="00D81C0B"/>
    <w:rsid w:val="00D9044D"/>
    <w:rsid w:val="00DA1C26"/>
    <w:rsid w:val="00DA3D88"/>
    <w:rsid w:val="00DA4174"/>
    <w:rsid w:val="00DB3D06"/>
    <w:rsid w:val="00DC3C2B"/>
    <w:rsid w:val="00DD0514"/>
    <w:rsid w:val="00DD0F50"/>
    <w:rsid w:val="00DD7E1D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36387"/>
    <w:rsid w:val="00F44D5A"/>
    <w:rsid w:val="00F528C6"/>
    <w:rsid w:val="00F60EF4"/>
    <w:rsid w:val="00F66C5A"/>
    <w:rsid w:val="00F859C4"/>
    <w:rsid w:val="00F96E7B"/>
    <w:rsid w:val="00F975BD"/>
    <w:rsid w:val="00FA1847"/>
    <w:rsid w:val="00FC22FC"/>
    <w:rsid w:val="00FC4277"/>
    <w:rsid w:val="00FC4F80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11">
    <w:name w:val="Незакрита згадка1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537F4"/>
    <w:rPr>
      <w:color w:val="605E5C"/>
      <w:shd w:val="clear" w:color="auto" w:fill="E1DFDD"/>
    </w:rPr>
  </w:style>
  <w:style w:type="character" w:styleId="aff2">
    <w:name w:val="FollowedHyperlink"/>
    <w:basedOn w:val="a0"/>
    <w:semiHidden/>
    <w:unhideWhenUsed/>
    <w:rsid w:val="000537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11">
    <w:name w:val="Незакрита згадка1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537F4"/>
    <w:rPr>
      <w:color w:val="605E5C"/>
      <w:shd w:val="clear" w:color="auto" w:fill="E1DFDD"/>
    </w:rPr>
  </w:style>
  <w:style w:type="character" w:styleId="aff2">
    <w:name w:val="FollowedHyperlink"/>
    <w:basedOn w:val="a0"/>
    <w:semiHidden/>
    <w:unhideWhenUsed/>
    <w:rsid w:val="000537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elykakoliada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elykakoliad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@Velykakoliadafest" TargetMode="External"/><Relationship Id="rId14" Type="http://schemas.openxmlformats.org/officeDocument/2006/relationships/hyperlink" Target="http://www.velykakoliada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D86B-2411-4C9D-941B-40AD9FEB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3677</Words>
  <Characters>2097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5763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4</cp:revision>
  <cp:lastPrinted>2018-05-15T05:13:00Z</cp:lastPrinted>
  <dcterms:created xsi:type="dcterms:W3CDTF">2025-08-25T09:49:00Z</dcterms:created>
  <dcterms:modified xsi:type="dcterms:W3CDTF">2025-08-25T09:54:00Z</dcterms:modified>
</cp:coreProperties>
</file>