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3DC2C522" w:rsidR="00A96092" w:rsidRPr="0052431F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en-US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="00594337">
        <w:rPr>
          <w:rFonts w:ascii="Arial" w:hAnsi="Arial" w:cs="Arial"/>
          <w:color w:val="000000"/>
          <w:sz w:val="18"/>
          <w:lang w:val="uk-UA"/>
        </w:rPr>
        <w:t>І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  <w:r w:rsidR="00594337">
        <w:rPr>
          <w:rFonts w:ascii="Arial" w:hAnsi="Arial" w:cs="Arial"/>
          <w:color w:val="000000"/>
          <w:sz w:val="18"/>
          <w:lang w:val="uk-UA"/>
        </w:rPr>
        <w:t xml:space="preserve"> Полтавська</w:t>
      </w:r>
    </w:p>
    <w:p w14:paraId="3958CF8D" w14:textId="3544879A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25 грудня 20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4</w:t>
      </w:r>
      <w:r w:rsidR="00D301DE">
        <w:rPr>
          <w:rFonts w:ascii="Arial" w:hAnsi="Arial" w:cs="Arial"/>
          <w:i/>
          <w:color w:val="000000"/>
          <w:sz w:val="16"/>
          <w:lang w:val="uk-UA"/>
        </w:rPr>
        <w:t xml:space="preserve"> - 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12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5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2112EFCC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</w:t>
      </w:r>
      <w:r w:rsidR="000743F0">
        <w:rPr>
          <w:rFonts w:ascii="Arial" w:hAnsi="Arial" w:cs="Arial"/>
          <w:color w:val="000000"/>
          <w:sz w:val="16"/>
          <w:lang w:val="uk-UA"/>
        </w:rPr>
        <w:t>брати і сестри! Розпочинаємо XX</w:t>
      </w:r>
      <w:r w:rsidRPr="002D6D2B">
        <w:rPr>
          <w:rFonts w:ascii="Arial" w:hAnsi="Arial" w:cs="Arial"/>
          <w:color w:val="000000"/>
          <w:sz w:val="16"/>
          <w:lang w:val="uk-UA"/>
        </w:rPr>
        <w:t>V</w:t>
      </w:r>
      <w:r w:rsidR="007E2A7D">
        <w:rPr>
          <w:rFonts w:ascii="Arial" w:hAnsi="Arial" w:cs="Arial"/>
          <w:color w:val="000000"/>
          <w:sz w:val="16"/>
          <w:lang w:val="uk-UA"/>
        </w:rPr>
        <w:t>І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 w:rsidR="00D301DE">
        <w:rPr>
          <w:rFonts w:ascii="Arial" w:hAnsi="Arial" w:cs="Arial"/>
          <w:color w:val="000000"/>
          <w:sz w:val="16"/>
          <w:lang w:val="uk-UA"/>
        </w:rPr>
        <w:t>. Перебуваючи постійно в молитвах,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>с</w:t>
      </w:r>
      <w:r w:rsidRPr="002D6D2B">
        <w:rPr>
          <w:rFonts w:ascii="Arial" w:hAnsi="Arial" w:cs="Arial"/>
          <w:color w:val="000000"/>
          <w:sz w:val="16"/>
          <w:lang w:val="uk-UA"/>
        </w:rPr>
        <w:t>пасаємося вірою у Божий захист, у Божу правду.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34279A" w:rsidRDefault="002D6D2B" w:rsidP="004B7C7A">
      <w:pPr>
        <w:pStyle w:val="a3"/>
        <w:spacing w:before="6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Євхаристії душпастирства молоді УГКЦ традиційно проводиться різдвяний фестиваль «Велика коляда». </w:t>
      </w:r>
    </w:p>
    <w:p w14:paraId="5C019BBA" w14:textId="5A089AE5" w:rsidR="007E2A7D" w:rsidRPr="002D6D2B" w:rsidRDefault="007E2A7D" w:rsidP="007E2A7D">
      <w:pPr>
        <w:pStyle w:val="a3"/>
        <w:spacing w:before="60" w:after="0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Фестиваль «Велика коляда» має на меті глибше пізнання та поширення різдвяних традицій різних етнографічних регіонів України. Цьогорічний фестиваль заохочує учасників до виконання коляд</w:t>
      </w:r>
      <w:r>
        <w:rPr>
          <w:rFonts w:ascii="Arial" w:hAnsi="Arial" w:cs="Arial"/>
          <w:color w:val="000000"/>
          <w:sz w:val="16"/>
          <w:lang w:val="uk-UA"/>
        </w:rPr>
        <w:t>ок, щедрівок, віншувань Полтав</w:t>
      </w:r>
      <w:r w:rsidRPr="002D6D2B">
        <w:rPr>
          <w:rFonts w:ascii="Arial" w:hAnsi="Arial" w:cs="Arial"/>
          <w:color w:val="000000"/>
          <w:sz w:val="16"/>
          <w:lang w:val="uk-UA"/>
        </w:rPr>
        <w:t>щини.</w:t>
      </w:r>
    </w:p>
    <w:p w14:paraId="1E18F423" w14:textId="10E17CFD" w:rsidR="00385509" w:rsidRPr="0034279A" w:rsidRDefault="0079386B" w:rsidP="004B7C7A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воєнним станом в Україні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він 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 w:rsidRPr="0034279A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му форматі (</w:t>
      </w:r>
      <w:r w:rsidR="00594337">
        <w:rPr>
          <w:rFonts w:ascii="Arial" w:hAnsi="Arial" w:cs="Arial"/>
          <w:color w:val="000000"/>
          <w:sz w:val="16"/>
          <w:szCs w:val="16"/>
          <w:lang w:val="uk-UA"/>
        </w:rPr>
        <w:t>дистанційно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і наживо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2CB2A616" w:rsidR="00A96092" w:rsidRPr="0034279A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>X</w:t>
      </w:r>
      <w:r w:rsidR="00456C9F" w:rsidRPr="0034279A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34279A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«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Полтавська</w:t>
      </w:r>
      <w:r w:rsidR="00DF7AD6" w:rsidRPr="0034279A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4F29A459" w14:textId="090685EC" w:rsidR="004B7C7A" w:rsidRPr="0034279A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З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25 грудня 202</w:t>
      </w:r>
      <w:r w:rsidR="007E2A7D">
        <w:rPr>
          <w:rFonts w:ascii="Arial" w:hAnsi="Arial" w:cs="Arial"/>
          <w:color w:val="000000"/>
          <w:sz w:val="16"/>
          <w:lang w:val="uk-UA"/>
        </w:rPr>
        <w:t>4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р. 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по </w:t>
      </w:r>
      <w:r w:rsidR="007E2A7D">
        <w:rPr>
          <w:rFonts w:ascii="Arial" w:hAnsi="Arial" w:cs="Arial"/>
          <w:color w:val="000000"/>
          <w:sz w:val="16"/>
          <w:lang w:val="uk-UA"/>
        </w:rPr>
        <w:t>12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34279A">
        <w:rPr>
          <w:rFonts w:ascii="Arial" w:hAnsi="Arial" w:cs="Arial"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color w:val="000000"/>
          <w:sz w:val="16"/>
          <w:lang w:val="uk-UA"/>
        </w:rPr>
        <w:t>5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34279A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их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="000B36EC" w:rsidRPr="0034279A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 </w:t>
      </w:r>
    </w:p>
    <w:p w14:paraId="36882D38" w14:textId="7F64BFFB" w:rsidR="0079386B" w:rsidRPr="0034279A" w:rsidRDefault="004B7C7A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Початок сольних виступів: з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понеділк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а по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п’ятниц</w:t>
      </w:r>
      <w:r w:rsidRPr="0034279A">
        <w:rPr>
          <w:rFonts w:ascii="Arial" w:hAnsi="Arial" w:cs="Arial"/>
          <w:color w:val="000000"/>
          <w:sz w:val="16"/>
          <w:lang w:val="uk-UA"/>
        </w:rPr>
        <w:t>ю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–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19.00 год.</w:t>
      </w:r>
      <w:r w:rsidRPr="0034279A">
        <w:rPr>
          <w:rFonts w:ascii="Arial" w:hAnsi="Arial" w:cs="Arial"/>
          <w:color w:val="000000"/>
          <w:sz w:val="16"/>
          <w:lang w:val="uk-UA"/>
        </w:rPr>
        <w:t>;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субот</w:t>
      </w:r>
      <w:r w:rsidRPr="0034279A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і</w:t>
      </w:r>
      <w:r w:rsidR="00262461" w:rsidRPr="0034279A">
        <w:rPr>
          <w:rFonts w:ascii="Arial" w:hAnsi="Arial" w:cs="Arial"/>
          <w:color w:val="000000"/>
          <w:sz w:val="16"/>
          <w:lang w:val="uk-UA"/>
        </w:rPr>
        <w:t xml:space="preserve"> неділ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ю –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14.00 год. </w:t>
      </w:r>
    </w:p>
    <w:p w14:paraId="213B9E27" w14:textId="2D1D7571" w:rsidR="00A96092" w:rsidRPr="002D6D2B" w:rsidRDefault="007E2A7D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12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202</w:t>
      </w:r>
      <w:r>
        <w:rPr>
          <w:rFonts w:ascii="Arial" w:hAnsi="Arial" w:cs="Arial"/>
          <w:color w:val="000000"/>
          <w:sz w:val="16"/>
          <w:lang w:val="uk-UA"/>
        </w:rPr>
        <w:t>5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р. за можливості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плануємо провести</w:t>
      </w:r>
      <w:r w:rsidR="004B2A1B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заключний гала-концерт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у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сіх учасників фестивалю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,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якщо такої можливості не буде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–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відбудеться </w:t>
      </w:r>
      <w:proofErr w:type="spellStart"/>
      <w:r w:rsidR="004B7C7A" w:rsidRPr="0034279A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трансляція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на </w:t>
      </w:r>
      <w:proofErr w:type="spellStart"/>
      <w:r w:rsidR="003B707F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фестивалю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.</w:t>
      </w:r>
    </w:p>
    <w:p w14:paraId="072F0BB9" w14:textId="6919AD0A" w:rsidR="00A96092" w:rsidRPr="002D6D2B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Полтавська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0295568C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</w:t>
      </w:r>
      <w:r w:rsidR="003B707F">
        <w:rPr>
          <w:rFonts w:ascii="Arial" w:hAnsi="Arial" w:cs="Arial"/>
          <w:color w:val="000000"/>
          <w:sz w:val="16"/>
          <w:lang w:val="uk-UA"/>
        </w:rPr>
        <w:t>та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520E98F2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Тривалість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– до 20</w:t>
      </w:r>
      <w:r w:rsidR="003B707F">
        <w:rPr>
          <w:rFonts w:ascii="Arial" w:hAnsi="Arial" w:cs="Arial"/>
          <w:color w:val="000000"/>
          <w:sz w:val="16"/>
          <w:lang w:val="uk-UA"/>
        </w:rPr>
        <w:t> 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, включно з обов’язковими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до виконання 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Для трансляції на </w:t>
      </w:r>
      <w:proofErr w:type="spellStart"/>
      <w:r w:rsidR="003B707F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>
        <w:rPr>
          <w:rFonts w:ascii="Arial" w:hAnsi="Arial" w:cs="Arial"/>
          <w:color w:val="000000"/>
          <w:sz w:val="16"/>
          <w:lang w:val="uk-UA"/>
        </w:rPr>
        <w:t xml:space="preserve"> п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росимо змонтувати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відеозапис Вашого 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10BEAD0B" w14:textId="77777777" w:rsidR="007B5255" w:rsidRDefault="00A96092" w:rsidP="007B5255">
      <w:pPr>
        <w:pStyle w:val="a3"/>
        <w:numPr>
          <w:ilvl w:val="0"/>
          <w:numId w:val="6"/>
        </w:numPr>
        <w:spacing w:before="0" w:after="60"/>
        <w:ind w:left="714" w:hanging="357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 w:rsidRPr="007B525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7B5255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7B5255">
        <w:rPr>
          <w:rFonts w:ascii="Arial" w:hAnsi="Arial" w:cs="Arial"/>
          <w:color w:val="000000"/>
          <w:sz w:val="16"/>
          <w:lang w:val="uk-UA"/>
        </w:rPr>
        <w:t>надсилати на електронну адресу оргкомітету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9" w:history="1">
        <w:r w:rsidR="007B5255" w:rsidRPr="007B5255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7B5255">
        <w:rPr>
          <w:rFonts w:ascii="Arial" w:hAnsi="Arial" w:cs="Arial"/>
          <w:color w:val="000000"/>
          <w:sz w:val="16"/>
          <w:lang w:val="uk-UA"/>
        </w:rPr>
        <w:t>.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 </w:t>
      </w:r>
    </w:p>
    <w:p w14:paraId="62A5BDD0" w14:textId="1CB992C7" w:rsidR="00CE02E6" w:rsidRPr="007B5255" w:rsidRDefault="00CB2645" w:rsidP="003B707F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Pr="007B5255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ають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Pr="007B5255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>).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B5255" w:rsidRPr="007B5255">
        <w:rPr>
          <w:rFonts w:ascii="Arial" w:hAnsi="Arial" w:cs="Arial"/>
          <w:b/>
          <w:color w:val="000000"/>
          <w:sz w:val="16"/>
          <w:lang w:val="uk-UA"/>
        </w:rPr>
        <w:t>УВАГА!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Якщо колектив планує виступати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наживо 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>в храмі, то надсилає відеозапис кількох творів</w:t>
      </w:r>
      <w:r w:rsidR="003B707F">
        <w:rPr>
          <w:rFonts w:ascii="Arial" w:hAnsi="Arial" w:cs="Arial"/>
          <w:color w:val="000000"/>
          <w:sz w:val="16"/>
          <w:lang w:val="uk-UA"/>
        </w:rPr>
        <w:t>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>Я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кщо </w:t>
      </w:r>
      <w:r w:rsidR="003B707F">
        <w:rPr>
          <w:rFonts w:ascii="Arial" w:hAnsi="Arial" w:cs="Arial"/>
          <w:color w:val="000000"/>
          <w:sz w:val="16"/>
          <w:lang w:val="uk-UA"/>
        </w:rPr>
        <w:t>учасник бере участь лише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онлайн, то потрібно надіслати відеозапис вс</w:t>
      </w:r>
      <w:r w:rsidR="003B707F">
        <w:rPr>
          <w:rFonts w:ascii="Arial" w:hAnsi="Arial" w:cs="Arial"/>
          <w:color w:val="000000"/>
          <w:sz w:val="16"/>
          <w:lang w:val="uk-UA"/>
        </w:rPr>
        <w:t>ієї програми.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B6FCA34" w14:textId="5324D84C" w:rsidR="00A96092" w:rsidRPr="002D6D2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: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b/>
          <w:sz w:val="16"/>
          <w:lang w:val="uk-UA"/>
        </w:rPr>
        <w:t xml:space="preserve">до </w:t>
      </w:r>
      <w:r w:rsidR="007E2A7D">
        <w:rPr>
          <w:rFonts w:ascii="Arial" w:hAnsi="Arial" w:cs="Arial"/>
          <w:b/>
          <w:sz w:val="16"/>
          <w:lang w:val="uk-UA"/>
        </w:rPr>
        <w:t>5</w:t>
      </w:r>
      <w:r w:rsidR="0079386B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D301DE">
        <w:rPr>
          <w:rFonts w:ascii="Arial" w:hAnsi="Arial" w:cs="Arial"/>
          <w:b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D301DE">
        <w:rPr>
          <w:rFonts w:ascii="Arial" w:hAnsi="Arial" w:cs="Arial"/>
          <w:b/>
          <w:sz w:val="16"/>
          <w:lang w:val="uk-UA"/>
        </w:rPr>
        <w:t>2</w:t>
      </w:r>
      <w:r w:rsidR="007E2A7D">
        <w:rPr>
          <w:rFonts w:ascii="Arial" w:hAnsi="Arial" w:cs="Arial"/>
          <w:b/>
          <w:sz w:val="16"/>
          <w:lang w:val="uk-UA"/>
        </w:rPr>
        <w:t>4</w:t>
      </w:r>
      <w:r w:rsidRPr="002D6D2B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2D6D2B">
        <w:rPr>
          <w:rFonts w:ascii="Arial" w:hAnsi="Arial" w:cs="Arial"/>
          <w:b/>
          <w:sz w:val="16"/>
          <w:lang w:val="uk-UA"/>
        </w:rPr>
        <w:t>.</w:t>
      </w:r>
    </w:p>
    <w:p w14:paraId="5AACE71C" w14:textId="3D7DCEC8" w:rsidR="00456C9F" w:rsidRPr="00AD4EF8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561906">
        <w:rPr>
          <w:rFonts w:ascii="Arial" w:hAnsi="Arial" w:cs="Arial"/>
          <w:sz w:val="16"/>
          <w:lang w:val="uk-UA"/>
        </w:rPr>
        <w:t>Термін подачі відеоматеріалів:</w:t>
      </w:r>
      <w:r w:rsidR="007B5255">
        <w:rPr>
          <w:rFonts w:ascii="Arial" w:hAnsi="Arial" w:cs="Arial"/>
          <w:b/>
          <w:sz w:val="16"/>
          <w:lang w:val="uk-UA"/>
        </w:rPr>
        <w:t xml:space="preserve"> до 15 грудня 202</w:t>
      </w:r>
      <w:r w:rsidR="007E2A7D">
        <w:rPr>
          <w:rFonts w:ascii="Arial" w:hAnsi="Arial" w:cs="Arial"/>
          <w:b/>
          <w:sz w:val="16"/>
          <w:lang w:val="uk-UA"/>
        </w:rPr>
        <w:t>4</w:t>
      </w:r>
      <w:r w:rsidRPr="00561906">
        <w:rPr>
          <w:rFonts w:ascii="Arial" w:hAnsi="Arial" w:cs="Arial"/>
          <w:b/>
          <w:sz w:val="16"/>
          <w:lang w:val="uk-UA"/>
        </w:rPr>
        <w:t xml:space="preserve"> р. </w:t>
      </w:r>
      <w:r w:rsidR="00AD4EF8" w:rsidRPr="00AD4EF8">
        <w:rPr>
          <w:rFonts w:ascii="Arial" w:hAnsi="Arial" w:cs="Arial"/>
          <w:sz w:val="16"/>
          <w:lang w:val="uk-UA"/>
        </w:rPr>
        <w:t xml:space="preserve">Колективи, які </w:t>
      </w:r>
      <w:r w:rsidR="003B707F">
        <w:rPr>
          <w:rFonts w:ascii="Arial" w:hAnsi="Arial" w:cs="Arial"/>
          <w:sz w:val="16"/>
          <w:lang w:val="uk-UA"/>
        </w:rPr>
        <w:t xml:space="preserve">планують брати </w:t>
      </w:r>
      <w:r w:rsidR="00AD4EF8">
        <w:rPr>
          <w:rFonts w:ascii="Arial" w:hAnsi="Arial" w:cs="Arial"/>
          <w:sz w:val="16"/>
          <w:lang w:val="uk-UA"/>
        </w:rPr>
        <w:t xml:space="preserve">участь у фестивалі вперше, </w:t>
      </w:r>
      <w:r w:rsidR="00AD4EF8" w:rsidRPr="00AD4EF8">
        <w:rPr>
          <w:rFonts w:ascii="Arial" w:hAnsi="Arial" w:cs="Arial"/>
          <w:sz w:val="16"/>
          <w:lang w:val="uk-UA"/>
        </w:rPr>
        <w:t>надсилають відеозапис 2-3 творів</w:t>
      </w:r>
      <w:r w:rsidR="00697249" w:rsidRPr="00697249">
        <w:rPr>
          <w:rFonts w:ascii="Arial" w:hAnsi="Arial" w:cs="Arial"/>
          <w:sz w:val="16"/>
          <w:lang w:val="uk-UA"/>
        </w:rPr>
        <w:t xml:space="preserve"> </w:t>
      </w:r>
      <w:r w:rsidR="007E2A7D">
        <w:rPr>
          <w:rFonts w:ascii="Arial" w:hAnsi="Arial" w:cs="Arial"/>
          <w:b/>
          <w:sz w:val="16"/>
          <w:lang w:val="uk-UA"/>
        </w:rPr>
        <w:t>до 5</w:t>
      </w:r>
      <w:r w:rsidR="00697249" w:rsidRPr="00697249">
        <w:rPr>
          <w:rFonts w:ascii="Arial" w:hAnsi="Arial" w:cs="Arial"/>
          <w:b/>
          <w:sz w:val="16"/>
          <w:lang w:val="uk-UA"/>
        </w:rPr>
        <w:t xml:space="preserve"> листопада</w:t>
      </w:r>
      <w:r w:rsidR="00AD4EF8" w:rsidRPr="00AD4EF8">
        <w:rPr>
          <w:rFonts w:ascii="Arial" w:hAnsi="Arial" w:cs="Arial"/>
          <w:sz w:val="16"/>
          <w:lang w:val="uk-UA"/>
        </w:rPr>
        <w:t xml:space="preserve">. </w:t>
      </w:r>
    </w:p>
    <w:p w14:paraId="362AFC2F" w14:textId="40EEE6B0" w:rsidR="006918F8" w:rsidRPr="002D6D2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Після</w:t>
      </w:r>
      <w:r w:rsidR="007E2A7D">
        <w:rPr>
          <w:rFonts w:ascii="Arial" w:hAnsi="Arial" w:cs="Arial"/>
          <w:b/>
          <w:color w:val="000000"/>
          <w:sz w:val="16"/>
          <w:lang w:val="uk-UA"/>
        </w:rPr>
        <w:t xml:space="preserve"> 5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B5255">
        <w:rPr>
          <w:rFonts w:ascii="Arial" w:hAnsi="Arial" w:cs="Arial"/>
          <w:b/>
          <w:color w:val="000000"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 w:rsidR="007E2A7D">
        <w:rPr>
          <w:rFonts w:ascii="Arial" w:hAnsi="Arial" w:cs="Arial"/>
          <w:b/>
          <w:color w:val="000000"/>
          <w:sz w:val="16"/>
          <w:lang w:val="uk-UA"/>
        </w:rPr>
        <w:t>4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38D02142" w:rsidR="00CB2645" w:rsidRPr="002D6D2B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sz w:val="16"/>
          <w:lang w:val="uk-UA"/>
        </w:rPr>
        <w:t xml:space="preserve">Після </w:t>
      </w:r>
      <w:r w:rsidR="006918F8" w:rsidRPr="002D6D2B">
        <w:rPr>
          <w:rFonts w:ascii="Arial" w:hAnsi="Arial" w:cs="Arial"/>
          <w:sz w:val="16"/>
          <w:lang w:val="uk-UA"/>
        </w:rPr>
        <w:t>підтвердження</w:t>
      </w:r>
      <w:r w:rsidRPr="002D6D2B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2D6D2B">
        <w:rPr>
          <w:rFonts w:ascii="Arial" w:hAnsi="Arial" w:cs="Arial"/>
          <w:sz w:val="16"/>
          <w:lang w:val="uk-UA"/>
        </w:rPr>
        <w:t>ом</w:t>
      </w:r>
      <w:r w:rsidRPr="002D6D2B">
        <w:rPr>
          <w:rFonts w:ascii="Arial" w:hAnsi="Arial" w:cs="Arial"/>
          <w:sz w:val="16"/>
          <w:lang w:val="uk-UA"/>
        </w:rPr>
        <w:t xml:space="preserve"> </w:t>
      </w:r>
      <w:r w:rsidR="006918F8" w:rsidRPr="002D6D2B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2D6D2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2D6D2B">
        <w:rPr>
          <w:rFonts w:ascii="Arial" w:hAnsi="Arial" w:cs="Arial"/>
          <w:sz w:val="16"/>
          <w:lang w:val="uk-UA"/>
        </w:rPr>
        <w:t xml:space="preserve">до </w:t>
      </w:r>
      <w:r w:rsidR="00AD4EF8" w:rsidRPr="00AD4EF8">
        <w:rPr>
          <w:rFonts w:ascii="Arial" w:hAnsi="Arial" w:cs="Arial"/>
          <w:b/>
          <w:sz w:val="16"/>
          <w:lang w:val="uk-UA"/>
        </w:rPr>
        <w:t xml:space="preserve">15 </w:t>
      </w:r>
      <w:r w:rsidR="0079135F" w:rsidRPr="002D6D2B">
        <w:rPr>
          <w:rFonts w:ascii="Arial" w:hAnsi="Arial" w:cs="Arial"/>
          <w:b/>
          <w:sz w:val="16"/>
          <w:lang w:val="uk-UA"/>
        </w:rPr>
        <w:t>грудня</w:t>
      </w:r>
      <w:r w:rsidR="00630078"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2D6D2B">
        <w:rPr>
          <w:rFonts w:ascii="Arial" w:hAnsi="Arial" w:cs="Arial"/>
          <w:b/>
          <w:sz w:val="16"/>
          <w:lang w:val="uk-UA"/>
        </w:rPr>
        <w:t>2</w:t>
      </w:r>
      <w:r w:rsidR="001642A5">
        <w:rPr>
          <w:rFonts w:ascii="Arial" w:hAnsi="Arial" w:cs="Arial"/>
          <w:b/>
          <w:sz w:val="16"/>
          <w:lang w:val="uk-UA"/>
        </w:rPr>
        <w:t>4</w:t>
      </w:r>
      <w:r w:rsidR="00CF6A28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b/>
          <w:sz w:val="16"/>
          <w:lang w:val="uk-UA"/>
        </w:rPr>
        <w:t>р.</w:t>
      </w:r>
      <w:r w:rsidR="00630078" w:rsidRPr="002D6D2B">
        <w:rPr>
          <w:rFonts w:ascii="Arial" w:hAnsi="Arial" w:cs="Arial"/>
          <w:sz w:val="16"/>
          <w:lang w:val="uk-UA"/>
        </w:rPr>
        <w:t xml:space="preserve"> </w:t>
      </w:r>
      <w:r w:rsidR="00A96092" w:rsidRPr="002D6D2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2D6D2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2D6D2B">
        <w:rPr>
          <w:rFonts w:ascii="Arial" w:hAnsi="Arial" w:cs="Arial"/>
          <w:color w:val="FF0000"/>
          <w:sz w:val="16"/>
          <w:lang w:val="uk-UA"/>
        </w:rPr>
        <w:t xml:space="preserve"> </w:t>
      </w:r>
      <w:r w:rsidR="003B707F">
        <w:rPr>
          <w:rFonts w:ascii="Arial" w:hAnsi="Arial" w:cs="Arial"/>
          <w:sz w:val="16"/>
          <w:lang w:val="uk-UA"/>
        </w:rPr>
        <w:t>Сума в</w:t>
      </w:r>
      <w:r w:rsidR="00A96092" w:rsidRPr="002D6D2B">
        <w:rPr>
          <w:rFonts w:ascii="Arial" w:hAnsi="Arial" w:cs="Arial"/>
          <w:sz w:val="16"/>
          <w:lang w:val="uk-UA"/>
        </w:rPr>
        <w:t>неск</w:t>
      </w:r>
      <w:r w:rsidR="003B707F">
        <w:rPr>
          <w:rFonts w:ascii="Arial" w:hAnsi="Arial" w:cs="Arial"/>
          <w:sz w:val="16"/>
          <w:lang w:val="uk-UA"/>
        </w:rPr>
        <w:t>у</w:t>
      </w:r>
      <w:r w:rsidR="00A96092" w:rsidRPr="002D6D2B">
        <w:rPr>
          <w:rFonts w:ascii="Arial" w:hAnsi="Arial" w:cs="Arial"/>
          <w:sz w:val="16"/>
          <w:lang w:val="uk-UA"/>
        </w:rPr>
        <w:t xml:space="preserve"> складає 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100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2D6D2B">
        <w:rPr>
          <w:rFonts w:ascii="Arial" w:hAnsi="Arial" w:cs="Arial"/>
          <w:b/>
          <w:sz w:val="16"/>
          <w:lang w:val="uk-UA"/>
        </w:rPr>
        <w:t>грн</w:t>
      </w:r>
      <w:r w:rsidR="00D81C0B" w:rsidRPr="002D6D2B">
        <w:rPr>
          <w:rFonts w:ascii="Arial" w:hAnsi="Arial" w:cs="Arial"/>
          <w:b/>
          <w:sz w:val="16"/>
          <w:lang w:val="uk-UA"/>
        </w:rPr>
        <w:t>.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р/р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0D8F955D" w14:textId="77777777" w:rsidR="009076D1" w:rsidRPr="002D6D2B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</w:p>
    <w:p w14:paraId="5861D5F1" w14:textId="77777777" w:rsidR="004A0AD5" w:rsidRPr="002D6D2B" w:rsidRDefault="004A0AD5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14:paraId="3C59717E" w14:textId="794CC13F" w:rsidR="004A0AD5" w:rsidRPr="002D6D2B" w:rsidRDefault="007E2A7D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b/>
          <w:sz w:val="16"/>
          <w:lang w:val="uk-UA"/>
        </w:rPr>
        <w:t>6</w:t>
      </w:r>
      <w:r w:rsidR="00466D26">
        <w:rPr>
          <w:rFonts w:ascii="Arial" w:hAnsi="Arial" w:cs="Arial"/>
          <w:b/>
          <w:sz w:val="16"/>
          <w:lang w:val="uk-UA"/>
        </w:rPr>
        <w:t xml:space="preserve"> листопада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>
        <w:rPr>
          <w:rFonts w:ascii="Arial" w:hAnsi="Arial" w:cs="Arial"/>
          <w:b/>
          <w:color w:val="000000"/>
          <w:sz w:val="16"/>
          <w:lang w:val="uk-UA"/>
        </w:rPr>
        <w:t>4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про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участ</w:t>
      </w:r>
      <w:r w:rsidR="003B707F">
        <w:rPr>
          <w:rFonts w:ascii="Arial" w:hAnsi="Arial" w:cs="Arial"/>
          <w:color w:val="000000"/>
          <w:sz w:val="16"/>
          <w:lang w:val="uk-UA"/>
        </w:rPr>
        <w:t>ь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фестивалі по телефону. </w:t>
      </w:r>
    </w:p>
    <w:p w14:paraId="5340A63D" w14:textId="3DC1370D" w:rsidR="006B34B9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 w:rsidR="000743F0">
        <w:rPr>
          <w:rFonts w:ascii="Arial" w:hAnsi="Arial" w:cs="Arial"/>
          <w:b/>
          <w:color w:val="000000"/>
          <w:sz w:val="16"/>
          <w:lang w:val="uk-UA"/>
        </w:rPr>
        <w:t xml:space="preserve"> для спільного виконання</w:t>
      </w:r>
      <w:r w:rsidR="000743F0" w:rsidRPr="004B7C7A">
        <w:rPr>
          <w:rFonts w:ascii="Arial" w:hAnsi="Arial" w:cs="Arial"/>
          <w:b/>
          <w:color w:val="000000"/>
          <w:sz w:val="16"/>
        </w:rPr>
        <w:t>:</w:t>
      </w:r>
    </w:p>
    <w:p w14:paraId="723654B0" w14:textId="77777777" w:rsidR="006B34B9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  <w:sectPr w:rsidR="006B34B9" w:rsidSect="00111C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713BF532" w14:textId="3F840BCC" w:rsidR="00DA1C26" w:rsidRPr="00D9044D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 w:rsidR="006B34B9"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="006B34B9"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7F165ACB" w14:textId="153C22C8" w:rsidR="0034279A" w:rsidRDefault="000743F0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«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Вселенная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>, веселися</w:t>
      </w:r>
      <w:r w:rsidR="0034279A">
        <w:rPr>
          <w:rFonts w:ascii="Arial" w:hAnsi="Arial" w:cs="Arial"/>
          <w:color w:val="000000"/>
          <w:sz w:val="16"/>
          <w:lang w:val="uk-UA"/>
        </w:rPr>
        <w:t>»</w:t>
      </w:r>
      <w:r w:rsidR="007E2A7D">
        <w:rPr>
          <w:rFonts w:ascii="Arial" w:hAnsi="Arial" w:cs="Arial"/>
          <w:color w:val="000000"/>
          <w:sz w:val="16"/>
          <w:lang w:val="uk-UA"/>
        </w:rPr>
        <w:t xml:space="preserve"> обр. О.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Нижанківського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>,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0D752615" w14:textId="36F260CD" w:rsidR="006B34B9" w:rsidRDefault="006B34B9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ред</w:t>
      </w:r>
      <w:r w:rsidR="0034279A">
        <w:rPr>
          <w:rFonts w:ascii="Arial" w:hAnsi="Arial" w:cs="Arial"/>
          <w:color w:val="000000"/>
          <w:sz w:val="16"/>
          <w:lang w:val="uk-UA"/>
        </w:rPr>
        <w:t>. </w:t>
      </w:r>
      <w:r>
        <w:rPr>
          <w:rFonts w:ascii="Arial" w:hAnsi="Arial" w:cs="Arial"/>
          <w:color w:val="000000"/>
          <w:sz w:val="16"/>
          <w:lang w:val="uk-UA"/>
        </w:rPr>
        <w:t>В.</w:t>
      </w:r>
      <w:r w:rsidR="0034279A">
        <w:rPr>
          <w:rFonts w:ascii="Arial" w:hAnsi="Arial" w:cs="Arial"/>
          <w:color w:val="000000"/>
          <w:sz w:val="16"/>
          <w:lang w:val="uk-UA"/>
        </w:rPr>
        <w:t> </w:t>
      </w:r>
      <w:r>
        <w:rPr>
          <w:rFonts w:ascii="Arial" w:hAnsi="Arial" w:cs="Arial"/>
          <w:color w:val="000000"/>
          <w:sz w:val="16"/>
          <w:lang w:val="uk-UA"/>
        </w:rPr>
        <w:t>Чу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чмана </w:t>
      </w:r>
      <w:bookmarkStart w:id="0" w:name="_GoBack"/>
      <w:bookmarkEnd w:id="0"/>
    </w:p>
    <w:p w14:paraId="15C8189F" w14:textId="76C0EA45" w:rsidR="00466D26" w:rsidRDefault="000743F0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466D26">
        <w:rPr>
          <w:rFonts w:ascii="Arial" w:hAnsi="Arial" w:cs="Arial"/>
          <w:color w:val="000000"/>
          <w:sz w:val="16"/>
          <w:lang w:val="uk-UA"/>
        </w:rPr>
        <w:t xml:space="preserve"> «</w:t>
      </w:r>
      <w:r w:rsidR="007E2A7D">
        <w:rPr>
          <w:rFonts w:ascii="Arial" w:hAnsi="Arial" w:cs="Arial"/>
          <w:color w:val="000000"/>
          <w:sz w:val="16"/>
          <w:lang w:val="uk-UA"/>
        </w:rPr>
        <w:t xml:space="preserve">Не плач,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Рахиле</w:t>
      </w:r>
      <w:proofErr w:type="spellEnd"/>
      <w:r w:rsidR="00466D26">
        <w:rPr>
          <w:rFonts w:ascii="Arial" w:hAnsi="Arial" w:cs="Arial"/>
          <w:color w:val="000000"/>
          <w:sz w:val="16"/>
          <w:lang w:val="uk-UA"/>
        </w:rPr>
        <w:t>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 </w:t>
      </w:r>
      <w:r w:rsidR="001642A5">
        <w:rPr>
          <w:rFonts w:ascii="Arial" w:hAnsi="Arial" w:cs="Arial"/>
          <w:color w:val="000000"/>
          <w:sz w:val="16"/>
          <w:lang w:val="uk-UA"/>
        </w:rPr>
        <w:t>В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. </w:t>
      </w:r>
      <w:r w:rsidR="001642A5">
        <w:rPr>
          <w:rFonts w:ascii="Arial" w:hAnsi="Arial" w:cs="Arial"/>
          <w:color w:val="000000"/>
          <w:sz w:val="16"/>
          <w:lang w:val="uk-UA"/>
        </w:rPr>
        <w:t>Матю</w:t>
      </w:r>
      <w:r w:rsidR="006B34B9">
        <w:rPr>
          <w:rFonts w:ascii="Arial" w:hAnsi="Arial" w:cs="Arial"/>
          <w:color w:val="000000"/>
          <w:sz w:val="16"/>
          <w:lang w:val="uk-UA"/>
        </w:rPr>
        <w:t>ка</w:t>
      </w:r>
    </w:p>
    <w:p w14:paraId="3713A609" w14:textId="0727C599" w:rsidR="00466D26" w:rsidRDefault="001642A5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</w:p>
    <w:p w14:paraId="09919E86" w14:textId="7F9E31CB" w:rsidR="006B34B9" w:rsidRDefault="00466D26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4</w:t>
      </w:r>
    </w:p>
    <w:p w14:paraId="0E24FB37" w14:textId="72E92F81" w:rsidR="0034279A" w:rsidRDefault="0034279A" w:rsidP="0034279A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</w:p>
    <w:p w14:paraId="47C55AFD" w14:textId="77777777" w:rsidR="006B34B9" w:rsidRDefault="006B34B9" w:rsidP="006B34B9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59F84041" w14:textId="77777777" w:rsidR="007E2A7D" w:rsidRDefault="006B34B9" w:rsidP="007E2A7D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E2A7D">
        <w:rPr>
          <w:rFonts w:ascii="Arial" w:hAnsi="Arial" w:cs="Arial"/>
          <w:color w:val="000000"/>
          <w:sz w:val="16"/>
          <w:lang w:val="uk-UA"/>
        </w:rPr>
        <w:t>«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Вселенная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 xml:space="preserve">, веселися» обр. О.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Нижанківського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 xml:space="preserve">, </w:t>
      </w:r>
    </w:p>
    <w:p w14:paraId="44606F28" w14:textId="79266074" w:rsidR="006B34B9" w:rsidRDefault="007E2A7D" w:rsidP="007E2A7D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ред. В. Чу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чмана </w:t>
      </w:r>
    </w:p>
    <w:p w14:paraId="3BB97A50" w14:textId="1B9789F1" w:rsidR="006B34B9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2. </w:t>
      </w:r>
      <w:r w:rsidR="001642A5">
        <w:rPr>
          <w:rFonts w:ascii="Arial" w:hAnsi="Arial" w:cs="Arial"/>
          <w:color w:val="000000"/>
          <w:sz w:val="16"/>
          <w:lang w:val="uk-UA"/>
        </w:rPr>
        <w:t xml:space="preserve">«Не плач, </w:t>
      </w:r>
      <w:proofErr w:type="spellStart"/>
      <w:r w:rsidR="001642A5">
        <w:rPr>
          <w:rFonts w:ascii="Arial" w:hAnsi="Arial" w:cs="Arial"/>
          <w:color w:val="000000"/>
          <w:sz w:val="16"/>
          <w:lang w:val="uk-UA"/>
        </w:rPr>
        <w:t>Рахиле</w:t>
      </w:r>
      <w:proofErr w:type="spellEnd"/>
      <w:r w:rsidR="001642A5">
        <w:rPr>
          <w:rFonts w:ascii="Arial" w:hAnsi="Arial" w:cs="Arial"/>
          <w:color w:val="000000"/>
          <w:sz w:val="16"/>
          <w:lang w:val="uk-UA"/>
        </w:rPr>
        <w:t>» обр. В. Матюка</w:t>
      </w:r>
    </w:p>
    <w:p w14:paraId="6006E91A" w14:textId="20A4DFEE" w:rsidR="006B34B9" w:rsidRDefault="001642A5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</w:p>
    <w:p w14:paraId="15D1EC9B" w14:textId="65B6E73E" w:rsidR="006B34B9" w:rsidRDefault="001642A5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4.</w:t>
      </w:r>
    </w:p>
    <w:p w14:paraId="042973E0" w14:textId="2158AF1E" w:rsidR="006B34B9" w:rsidRDefault="006B34B9" w:rsidP="001642A5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  <w:sectPr w:rsidR="006B34B9" w:rsidSect="006B34B9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14:paraId="5901D49D" w14:textId="1A3B963E" w:rsidR="00DD7E1D" w:rsidRDefault="001642A5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DD7E1D">
        <w:rPr>
          <w:rFonts w:ascii="Arial" w:hAnsi="Arial" w:cs="Arial"/>
          <w:b/>
          <w:color w:val="000000"/>
          <w:sz w:val="16"/>
          <w:lang w:val="uk-UA"/>
        </w:rPr>
        <w:lastRenderedPageBreak/>
        <w:t xml:space="preserve">Інші </w:t>
      </w:r>
      <w:proofErr w:type="spellStart"/>
      <w:r w:rsidRPr="00DD7E1D">
        <w:rPr>
          <w:rFonts w:ascii="Arial" w:hAnsi="Arial" w:cs="Arial"/>
          <w:b/>
          <w:color w:val="000000"/>
          <w:sz w:val="16"/>
          <w:lang w:val="uk-UA"/>
        </w:rPr>
        <w:t>обов</w:t>
      </w:r>
      <w:proofErr w:type="spellEnd"/>
      <w:r w:rsidRPr="00DD7E1D">
        <w:rPr>
          <w:rFonts w:ascii="Arial" w:hAnsi="Arial" w:cs="Arial"/>
          <w:b/>
          <w:color w:val="000000"/>
          <w:sz w:val="16"/>
          <w:lang w:val="en-US"/>
        </w:rPr>
        <w:t>’</w:t>
      </w:r>
      <w:proofErr w:type="spellStart"/>
      <w:r w:rsidRPr="00DD7E1D">
        <w:rPr>
          <w:rFonts w:ascii="Arial" w:hAnsi="Arial" w:cs="Arial"/>
          <w:b/>
          <w:color w:val="000000"/>
          <w:sz w:val="16"/>
          <w:lang w:val="uk-UA"/>
        </w:rPr>
        <w:t>язкові</w:t>
      </w:r>
      <w:proofErr w:type="spellEnd"/>
      <w:r w:rsidRPr="00DD7E1D">
        <w:rPr>
          <w:rFonts w:ascii="Arial" w:hAnsi="Arial" w:cs="Arial"/>
          <w:b/>
          <w:color w:val="000000"/>
          <w:sz w:val="16"/>
          <w:lang w:val="uk-UA"/>
        </w:rPr>
        <w:t xml:space="preserve"> твори опублікуємо</w:t>
      </w:r>
      <w:r w:rsidR="00DD7E1D">
        <w:rPr>
          <w:rFonts w:ascii="Arial" w:hAnsi="Arial" w:cs="Arial"/>
          <w:b/>
          <w:color w:val="000000"/>
          <w:sz w:val="16"/>
          <w:lang w:val="uk-UA"/>
        </w:rPr>
        <w:t xml:space="preserve"> згодом.</w:t>
      </w:r>
      <w:r w:rsidRPr="00DD7E1D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62FD58C3" w14:textId="36467030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-трансляцію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4DE0CBCB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2AA3DB5F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r w:rsidR="0034279A">
        <w:rPr>
          <w:rFonts w:ascii="Arial" w:hAnsi="Arial" w:cs="Arial"/>
          <w:color w:val="000000"/>
          <w:sz w:val="16"/>
          <w:lang w:val="uk-UA"/>
        </w:rPr>
        <w:tab/>
      </w:r>
      <w:hyperlink r:id="rId16" w:history="1">
        <w:r w:rsidR="0034279A" w:rsidRPr="00E758D2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43F6F693" w14:textId="2398A7C9" w:rsidR="001642A5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>;</w:t>
      </w:r>
    </w:p>
    <w:p w14:paraId="7A2670C3" w14:textId="6B139683" w:rsidR="00DA3D88" w:rsidRPr="001642A5" w:rsidRDefault="001642A5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1642A5">
        <w:rPr>
          <w:rFonts w:ascii="Arial" w:hAnsi="Arial" w:cs="Arial"/>
          <w:color w:val="000000"/>
          <w:sz w:val="16"/>
          <w:lang w:val="uk-UA"/>
        </w:rPr>
        <w:t>050 776 20 68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Анастасія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Арбузова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– менеджер фестивалю</w:t>
      </w:r>
      <w:r>
        <w:rPr>
          <w:rFonts w:ascii="Arial" w:hAnsi="Arial" w:cs="Arial"/>
          <w:color w:val="000000"/>
          <w:sz w:val="16"/>
          <w:lang w:val="en-US"/>
        </w:rPr>
        <w:t>;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7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111CAC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CBA06" w14:textId="77777777" w:rsidR="00A20CB7" w:rsidRDefault="00A20CB7">
      <w:r>
        <w:separator/>
      </w:r>
    </w:p>
  </w:endnote>
  <w:endnote w:type="continuationSeparator" w:id="0">
    <w:p w14:paraId="10053D52" w14:textId="77777777" w:rsidR="00A20CB7" w:rsidRDefault="00A2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7E2A7D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28F91" w14:textId="77777777" w:rsidR="00BD475B" w:rsidRDefault="00BD47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6B481" w14:textId="77777777" w:rsidR="00A20CB7" w:rsidRDefault="00A20CB7">
      <w:r>
        <w:separator/>
      </w:r>
    </w:p>
  </w:footnote>
  <w:footnote w:type="continuationSeparator" w:id="0">
    <w:p w14:paraId="353EC176" w14:textId="77777777" w:rsidR="00A20CB7" w:rsidRDefault="00A20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6C24B" w14:textId="77777777" w:rsidR="00BD475B" w:rsidRDefault="00BD475B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264FD" w14:textId="77777777" w:rsidR="00BD475B" w:rsidRDefault="00BD475B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F596" w14:textId="77777777" w:rsidR="00BD475B" w:rsidRDefault="00BD475B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10E18"/>
    <w:rsid w:val="000245DC"/>
    <w:rsid w:val="00031F89"/>
    <w:rsid w:val="00061481"/>
    <w:rsid w:val="00062F71"/>
    <w:rsid w:val="00071595"/>
    <w:rsid w:val="000743F0"/>
    <w:rsid w:val="000B36EC"/>
    <w:rsid w:val="00111CAC"/>
    <w:rsid w:val="00124001"/>
    <w:rsid w:val="0012557A"/>
    <w:rsid w:val="00135CF5"/>
    <w:rsid w:val="00135F43"/>
    <w:rsid w:val="001642A5"/>
    <w:rsid w:val="0019555B"/>
    <w:rsid w:val="001A14CA"/>
    <w:rsid w:val="001B119B"/>
    <w:rsid w:val="001B15E9"/>
    <w:rsid w:val="001B46D5"/>
    <w:rsid w:val="001B471E"/>
    <w:rsid w:val="001B4733"/>
    <w:rsid w:val="001D2950"/>
    <w:rsid w:val="001E2C62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279A"/>
    <w:rsid w:val="00346B3E"/>
    <w:rsid w:val="003548CE"/>
    <w:rsid w:val="003710AF"/>
    <w:rsid w:val="003730D2"/>
    <w:rsid w:val="00385509"/>
    <w:rsid w:val="00386E83"/>
    <w:rsid w:val="003A7A71"/>
    <w:rsid w:val="003B516D"/>
    <w:rsid w:val="003B707F"/>
    <w:rsid w:val="003E77BB"/>
    <w:rsid w:val="003F35B6"/>
    <w:rsid w:val="003F452B"/>
    <w:rsid w:val="00442B21"/>
    <w:rsid w:val="00451CA4"/>
    <w:rsid w:val="00456C9F"/>
    <w:rsid w:val="00466D26"/>
    <w:rsid w:val="00476F88"/>
    <w:rsid w:val="00493EF2"/>
    <w:rsid w:val="004956A7"/>
    <w:rsid w:val="004A0AD5"/>
    <w:rsid w:val="004A7F71"/>
    <w:rsid w:val="004B2A1B"/>
    <w:rsid w:val="004B7C7A"/>
    <w:rsid w:val="004C555E"/>
    <w:rsid w:val="0052431F"/>
    <w:rsid w:val="00546EFD"/>
    <w:rsid w:val="00560593"/>
    <w:rsid w:val="00561906"/>
    <w:rsid w:val="00566DE9"/>
    <w:rsid w:val="00594337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97249"/>
    <w:rsid w:val="006A2EE3"/>
    <w:rsid w:val="006B34B9"/>
    <w:rsid w:val="00700B92"/>
    <w:rsid w:val="00734CDB"/>
    <w:rsid w:val="007534BB"/>
    <w:rsid w:val="0079135F"/>
    <w:rsid w:val="0079386B"/>
    <w:rsid w:val="007A0299"/>
    <w:rsid w:val="007B5255"/>
    <w:rsid w:val="007E2A7D"/>
    <w:rsid w:val="00801988"/>
    <w:rsid w:val="008366ED"/>
    <w:rsid w:val="008533A8"/>
    <w:rsid w:val="0088407C"/>
    <w:rsid w:val="008915A2"/>
    <w:rsid w:val="00893984"/>
    <w:rsid w:val="008962F0"/>
    <w:rsid w:val="008D015D"/>
    <w:rsid w:val="009076D1"/>
    <w:rsid w:val="00931A1C"/>
    <w:rsid w:val="009415CD"/>
    <w:rsid w:val="00957E8B"/>
    <w:rsid w:val="009C56DB"/>
    <w:rsid w:val="00A0661B"/>
    <w:rsid w:val="00A20CB7"/>
    <w:rsid w:val="00A2502C"/>
    <w:rsid w:val="00A25936"/>
    <w:rsid w:val="00A7713F"/>
    <w:rsid w:val="00A92FA8"/>
    <w:rsid w:val="00A96092"/>
    <w:rsid w:val="00AD4EF8"/>
    <w:rsid w:val="00AF3FF1"/>
    <w:rsid w:val="00B1253F"/>
    <w:rsid w:val="00B200B5"/>
    <w:rsid w:val="00B322C9"/>
    <w:rsid w:val="00B43FEA"/>
    <w:rsid w:val="00B53B26"/>
    <w:rsid w:val="00B61969"/>
    <w:rsid w:val="00B73487"/>
    <w:rsid w:val="00B73C43"/>
    <w:rsid w:val="00BA22C3"/>
    <w:rsid w:val="00BB2915"/>
    <w:rsid w:val="00BD0B69"/>
    <w:rsid w:val="00BD475B"/>
    <w:rsid w:val="00BD4B3C"/>
    <w:rsid w:val="00BF1535"/>
    <w:rsid w:val="00BF3578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301DE"/>
    <w:rsid w:val="00D46F33"/>
    <w:rsid w:val="00D669D9"/>
    <w:rsid w:val="00D716AF"/>
    <w:rsid w:val="00D81C0B"/>
    <w:rsid w:val="00D9044D"/>
    <w:rsid w:val="00DA1C26"/>
    <w:rsid w:val="00DA3D88"/>
    <w:rsid w:val="00DA4174"/>
    <w:rsid w:val="00DB3D06"/>
    <w:rsid w:val="00DC3C2B"/>
    <w:rsid w:val="00DD0F50"/>
    <w:rsid w:val="00DD7E1D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36387"/>
    <w:rsid w:val="00F44D5A"/>
    <w:rsid w:val="00F528C6"/>
    <w:rsid w:val="00F60EF4"/>
    <w:rsid w:val="00F66C5A"/>
    <w:rsid w:val="00F859C4"/>
    <w:rsid w:val="00F96E7B"/>
    <w:rsid w:val="00FA1847"/>
    <w:rsid w:val="00FC4277"/>
    <w:rsid w:val="00FC4F80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velykakoliada.org.u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lykakoliada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elykakoliada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B45ED-1454-4DE6-9645-729B152C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3640</Words>
  <Characters>2076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5705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7</cp:revision>
  <cp:lastPrinted>2018-05-15T05:13:00Z</cp:lastPrinted>
  <dcterms:created xsi:type="dcterms:W3CDTF">2024-09-18T10:26:00Z</dcterms:created>
  <dcterms:modified xsi:type="dcterms:W3CDTF">2024-09-22T19:23:00Z</dcterms:modified>
</cp:coreProperties>
</file>