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18FDD" w14:textId="3BE7F496" w:rsidR="00A96092" w:rsidRPr="0052431F" w:rsidRDefault="00A96092">
      <w:pPr>
        <w:pStyle w:val="3"/>
        <w:spacing w:before="0" w:after="60"/>
        <w:jc w:val="center"/>
        <w:rPr>
          <w:rFonts w:ascii="Arial" w:hAnsi="Arial" w:cs="Arial"/>
          <w:color w:val="000000"/>
          <w:sz w:val="18"/>
          <w:lang w:val="en-US"/>
        </w:rPr>
      </w:pPr>
      <w:r w:rsidRPr="002D6D2B">
        <w:rPr>
          <w:rFonts w:ascii="Arial" w:hAnsi="Arial" w:cs="Arial"/>
          <w:color w:val="000000"/>
          <w:sz w:val="18"/>
          <w:lang w:val="uk-UA"/>
        </w:rPr>
        <w:t>X</w:t>
      </w:r>
      <w:r w:rsidR="004C555E" w:rsidRPr="002D6D2B">
        <w:rPr>
          <w:rFonts w:ascii="Arial" w:hAnsi="Arial" w:cs="Arial"/>
          <w:color w:val="000000"/>
          <w:sz w:val="18"/>
          <w:lang w:val="uk-UA"/>
        </w:rPr>
        <w:t>X</w:t>
      </w:r>
      <w:r w:rsidR="00456C9F" w:rsidRPr="002D6D2B">
        <w:rPr>
          <w:rFonts w:ascii="Arial" w:hAnsi="Arial" w:cs="Arial"/>
          <w:color w:val="000000"/>
          <w:sz w:val="18"/>
          <w:lang w:val="uk-UA"/>
        </w:rPr>
        <w:t>V</w:t>
      </w:r>
      <w:r w:rsidRPr="002D6D2B">
        <w:rPr>
          <w:rFonts w:ascii="Arial" w:hAnsi="Arial" w:cs="Arial"/>
          <w:color w:val="000000"/>
          <w:sz w:val="18"/>
          <w:lang w:val="uk-UA"/>
        </w:rPr>
        <w:t xml:space="preserve"> </w:t>
      </w:r>
      <w:r w:rsidR="002C4D75" w:rsidRPr="002D6D2B">
        <w:rPr>
          <w:rFonts w:ascii="Arial" w:hAnsi="Arial" w:cs="Arial"/>
          <w:color w:val="000000"/>
          <w:sz w:val="18"/>
          <w:lang w:val="uk-UA"/>
        </w:rPr>
        <w:t xml:space="preserve">Всеукраїнський </w:t>
      </w:r>
      <w:r w:rsidRPr="002D6D2B">
        <w:rPr>
          <w:rFonts w:ascii="Arial" w:hAnsi="Arial" w:cs="Arial"/>
          <w:color w:val="000000"/>
          <w:sz w:val="18"/>
          <w:lang w:val="uk-UA"/>
        </w:rPr>
        <w:t>Різдвяний фестиваль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 xml:space="preserve"> «</w:t>
      </w:r>
      <w:r w:rsidRPr="002D6D2B">
        <w:rPr>
          <w:rFonts w:ascii="Arial" w:hAnsi="Arial" w:cs="Arial"/>
          <w:color w:val="000000"/>
          <w:sz w:val="18"/>
          <w:lang w:val="uk-UA"/>
        </w:rPr>
        <w:t>ВЕЛИКА КОЛЯДА</w:t>
      </w:r>
      <w:r w:rsidR="0079135F" w:rsidRPr="002D6D2B">
        <w:rPr>
          <w:rFonts w:ascii="Arial" w:hAnsi="Arial" w:cs="Arial"/>
          <w:color w:val="000000"/>
          <w:sz w:val="18"/>
          <w:lang w:val="uk-UA"/>
        </w:rPr>
        <w:t>»</w:t>
      </w:r>
    </w:p>
    <w:p w14:paraId="3958CF8D" w14:textId="6CE83326" w:rsidR="00A96092" w:rsidRPr="002D6D2B" w:rsidRDefault="00A96092">
      <w:pPr>
        <w:pStyle w:val="a3"/>
        <w:spacing w:before="0" w:after="120"/>
        <w:jc w:val="center"/>
        <w:rPr>
          <w:rFonts w:ascii="Arial" w:hAnsi="Arial" w:cs="Arial"/>
          <w:i/>
          <w:color w:val="000000"/>
          <w:sz w:val="16"/>
          <w:lang w:val="uk-UA"/>
        </w:rPr>
      </w:pPr>
      <w:r w:rsidRPr="002D6D2B">
        <w:rPr>
          <w:rFonts w:ascii="Arial" w:hAnsi="Arial" w:cs="Arial"/>
          <w:i/>
          <w:color w:val="000000"/>
          <w:sz w:val="16"/>
          <w:lang w:val="uk-UA"/>
        </w:rPr>
        <w:t>м. Львів, пл. Музейна, 3,</w:t>
      </w:r>
      <w:r w:rsidR="00BB2915" w:rsidRPr="002D6D2B">
        <w:rPr>
          <w:rFonts w:ascii="Arial" w:hAnsi="Arial" w:cs="Arial"/>
          <w:i/>
          <w:color w:val="000000"/>
          <w:sz w:val="16"/>
          <w:lang w:val="uk-UA"/>
        </w:rPr>
        <w:t xml:space="preserve"> храм Пресвятої Євхаристії, 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25 грудня 20</w:t>
      </w:r>
      <w:r w:rsidR="000B36EC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3 - 7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січня 20</w:t>
      </w:r>
      <w:r w:rsidR="00ED3A64" w:rsidRPr="002D6D2B">
        <w:rPr>
          <w:rFonts w:ascii="Arial" w:hAnsi="Arial" w:cs="Arial"/>
          <w:i/>
          <w:color w:val="000000"/>
          <w:sz w:val="16"/>
          <w:lang w:val="uk-UA"/>
        </w:rPr>
        <w:t>2</w:t>
      </w:r>
      <w:r w:rsidR="00D301DE">
        <w:rPr>
          <w:rFonts w:ascii="Arial" w:hAnsi="Arial" w:cs="Arial"/>
          <w:i/>
          <w:color w:val="000000"/>
          <w:sz w:val="16"/>
          <w:lang w:val="uk-UA"/>
        </w:rPr>
        <w:t>4</w:t>
      </w:r>
      <w:r w:rsidRPr="002D6D2B">
        <w:rPr>
          <w:rFonts w:ascii="Arial" w:hAnsi="Arial" w:cs="Arial"/>
          <w:i/>
          <w:color w:val="000000"/>
          <w:sz w:val="16"/>
          <w:lang w:val="uk-UA"/>
        </w:rPr>
        <w:t xml:space="preserve"> р. Б.</w:t>
      </w:r>
    </w:p>
    <w:p w14:paraId="1F1F2BE4" w14:textId="77777777" w:rsidR="00DD0F50" w:rsidRPr="002D6D2B" w:rsidRDefault="003F35B6" w:rsidP="00DD0F50">
      <w:pPr>
        <w:pStyle w:val="a3"/>
        <w:spacing w:after="60"/>
        <w:jc w:val="center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Слава Ісусу Христу!</w:t>
      </w:r>
    </w:p>
    <w:p w14:paraId="09E3913D" w14:textId="34C193FB" w:rsidR="002D6D2B" w:rsidRPr="00957E8B" w:rsidRDefault="002D6D2B" w:rsidP="00061481">
      <w:pPr>
        <w:pStyle w:val="a3"/>
        <w:spacing w:before="60"/>
        <w:jc w:val="both"/>
        <w:rPr>
          <w:rFonts w:ascii="Arial" w:hAnsi="Arial" w:cs="Arial"/>
          <w:color w:val="000000"/>
          <w:sz w:val="16"/>
          <w:highlight w:val="yellow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Дорогі </w:t>
      </w:r>
      <w:r w:rsidR="000743F0">
        <w:rPr>
          <w:rFonts w:ascii="Arial" w:hAnsi="Arial" w:cs="Arial"/>
          <w:color w:val="000000"/>
          <w:sz w:val="16"/>
          <w:lang w:val="uk-UA"/>
        </w:rPr>
        <w:t>брати і сестри! Розпочинаємо XX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V Всеукраїнський Різдвяний фестиваль «Велика коляда». Усі ми 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>переживаємо час</w:t>
      </w:r>
      <w:r w:rsidR="00561906"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коли ворог прагне знищити нашу </w:t>
      </w:r>
      <w:r>
        <w:rPr>
          <w:rFonts w:ascii="Arial" w:hAnsi="Arial" w:cs="Arial"/>
          <w:color w:val="000000"/>
          <w:sz w:val="16"/>
          <w:lang w:val="uk-UA"/>
        </w:rPr>
        <w:t>націю,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державу</w:t>
      </w:r>
      <w:r>
        <w:rPr>
          <w:rFonts w:ascii="Arial" w:hAnsi="Arial" w:cs="Arial"/>
          <w:color w:val="000000"/>
          <w:sz w:val="16"/>
          <w:lang w:val="uk-UA"/>
        </w:rPr>
        <w:t>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мову, віру, культуру</w:t>
      </w:r>
      <w:r w:rsidR="00D301DE">
        <w:rPr>
          <w:rFonts w:ascii="Arial" w:hAnsi="Arial" w:cs="Arial"/>
          <w:color w:val="000000"/>
          <w:sz w:val="16"/>
          <w:lang w:val="uk-UA"/>
        </w:rPr>
        <w:t>. Перебуваючи постійно в молитвах,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>с</w:t>
      </w:r>
      <w:r w:rsidRPr="002D6D2B">
        <w:rPr>
          <w:rFonts w:ascii="Arial" w:hAnsi="Arial" w:cs="Arial"/>
          <w:color w:val="000000"/>
          <w:sz w:val="16"/>
          <w:lang w:val="uk-UA"/>
        </w:rPr>
        <w:t>пасаємося вірою у Божий захист, у Божу правду.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Запрошуємо вас на «Велику коляду» спільно прославити Народженого Спасител</w:t>
      </w:r>
      <w:r w:rsidR="00561906">
        <w:rPr>
          <w:rFonts w:ascii="Arial" w:hAnsi="Arial" w:cs="Arial"/>
          <w:color w:val="000000"/>
          <w:sz w:val="16"/>
          <w:lang w:val="uk-UA"/>
        </w:rPr>
        <w:t>я,</w:t>
      </w:r>
      <w:r w:rsidR="00957E8B" w:rsidRPr="00561906">
        <w:rPr>
          <w:rFonts w:ascii="Arial" w:hAnsi="Arial" w:cs="Arial"/>
          <w:color w:val="000000"/>
          <w:sz w:val="16"/>
          <w:lang w:val="uk-UA"/>
        </w:rPr>
        <w:t xml:space="preserve"> помолитися за перемогу над ворогом.</w:t>
      </w:r>
    </w:p>
    <w:p w14:paraId="7A47889B" w14:textId="77777777" w:rsidR="002D6D2B" w:rsidRPr="0034279A" w:rsidRDefault="002D6D2B" w:rsidP="004B7C7A">
      <w:pPr>
        <w:pStyle w:val="a3"/>
        <w:spacing w:before="6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Різдвяні традиції українського народу особливо підкреслюють велич приходу у світ Божого Сина. Для духовно-культурного піднесення народу в часі Різдвяних свят, а також для збереження і розвитку різдвяних традицій нашого краю впродовж багатьох років у храмі Пресвятої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Євхаристії душпастирства молоді УГКЦ традиційно проводиться різдвяний фестиваль «Велика коляда». </w:t>
      </w:r>
    </w:p>
    <w:p w14:paraId="1E18F423" w14:textId="00986DB0" w:rsidR="00385509" w:rsidRPr="0034279A" w:rsidRDefault="002D6D2B" w:rsidP="004B7C7A">
      <w:pPr>
        <w:pStyle w:val="a3"/>
        <w:spacing w:before="60" w:after="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Цьогорічний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Різдвяний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фестиваль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«Велика коляда» є ювілейним.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79386B" w:rsidRPr="0034279A">
        <w:rPr>
          <w:rFonts w:ascii="Arial" w:hAnsi="Arial" w:cs="Arial"/>
          <w:color w:val="000000"/>
          <w:sz w:val="16"/>
          <w:szCs w:val="16"/>
          <w:lang w:val="uk-UA"/>
        </w:rPr>
        <w:t>У зв’</w:t>
      </w:r>
      <w:r w:rsidR="00456C9F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язку з воєнним станом в Україні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він </w:t>
      </w:r>
      <w:r w:rsidR="0079386B" w:rsidRPr="0034279A">
        <w:rPr>
          <w:rFonts w:ascii="Arial" w:hAnsi="Arial" w:cs="Arial"/>
          <w:color w:val="000000"/>
          <w:sz w:val="16"/>
          <w:szCs w:val="16"/>
          <w:lang w:val="uk-UA"/>
        </w:rPr>
        <w:t>відбувати</w:t>
      </w:r>
      <w:r w:rsidR="00F859C4" w:rsidRPr="0034279A">
        <w:rPr>
          <w:rFonts w:ascii="Arial" w:hAnsi="Arial" w:cs="Arial"/>
          <w:color w:val="000000"/>
          <w:sz w:val="16"/>
          <w:szCs w:val="16"/>
          <w:lang w:val="uk-UA"/>
        </w:rPr>
        <w:t>меться</w:t>
      </w:r>
      <w:r w:rsidR="0079386B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>комбінован</w:t>
      </w:r>
      <w:r w:rsidR="00061481" w:rsidRPr="0034279A">
        <w:rPr>
          <w:rFonts w:ascii="Arial" w:hAnsi="Arial" w:cs="Arial"/>
          <w:color w:val="000000"/>
          <w:sz w:val="16"/>
          <w:szCs w:val="16"/>
          <w:lang w:val="uk-UA"/>
        </w:rPr>
        <w:t>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му форматі (</w:t>
      </w:r>
      <w:r w:rsidR="00F859C4" w:rsidRPr="0034279A">
        <w:rPr>
          <w:rFonts w:ascii="Arial" w:hAnsi="Arial" w:cs="Arial"/>
          <w:color w:val="000000"/>
          <w:sz w:val="16"/>
          <w:szCs w:val="16"/>
          <w:lang w:val="uk-UA"/>
        </w:rPr>
        <w:t>онлайн</w:t>
      </w:r>
      <w:r w:rsidR="000B36EC" w:rsidRPr="0034279A">
        <w:rPr>
          <w:rFonts w:ascii="Arial" w:hAnsi="Arial" w:cs="Arial"/>
          <w:color w:val="000000"/>
          <w:sz w:val="16"/>
          <w:szCs w:val="16"/>
          <w:lang w:val="uk-UA"/>
        </w:rPr>
        <w:t xml:space="preserve"> і наживо</w:t>
      </w:r>
      <w:r w:rsidR="004B7C7A" w:rsidRPr="0034279A">
        <w:rPr>
          <w:rFonts w:ascii="Arial" w:hAnsi="Arial" w:cs="Arial"/>
          <w:color w:val="000000"/>
          <w:sz w:val="16"/>
          <w:szCs w:val="16"/>
          <w:lang w:val="uk-UA"/>
        </w:rPr>
        <w:t>)</w:t>
      </w:r>
      <w:r w:rsidR="0079386B" w:rsidRPr="0034279A">
        <w:rPr>
          <w:rFonts w:ascii="Arial" w:hAnsi="Arial" w:cs="Arial"/>
          <w:color w:val="000000"/>
          <w:sz w:val="16"/>
          <w:szCs w:val="16"/>
          <w:lang w:val="uk-UA"/>
        </w:rPr>
        <w:t>.</w:t>
      </w:r>
    </w:p>
    <w:p w14:paraId="3E5AA567" w14:textId="585D2E71" w:rsidR="00A96092" w:rsidRPr="0034279A" w:rsidRDefault="00A96092" w:rsidP="00C41CD8">
      <w:pPr>
        <w:pStyle w:val="a3"/>
        <w:spacing w:before="60" w:after="60"/>
        <w:jc w:val="both"/>
        <w:rPr>
          <w:rFonts w:ascii="Arial" w:hAnsi="Arial" w:cs="Arial"/>
          <w:color w:val="000000"/>
          <w:sz w:val="16"/>
          <w:szCs w:val="16"/>
          <w:lang w:val="uk-UA"/>
        </w:rPr>
      </w:pPr>
      <w:r w:rsidRPr="0034279A">
        <w:rPr>
          <w:rFonts w:ascii="Arial" w:hAnsi="Arial" w:cs="Arial"/>
          <w:b/>
          <w:color w:val="000000"/>
          <w:sz w:val="16"/>
          <w:lang w:val="uk-UA"/>
        </w:rPr>
        <w:t>Формат Х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>X</w:t>
      </w:r>
      <w:r w:rsidR="00456C9F" w:rsidRPr="0034279A">
        <w:rPr>
          <w:rFonts w:ascii="Arial" w:hAnsi="Arial" w:cs="Arial"/>
          <w:b/>
          <w:color w:val="000000"/>
          <w:sz w:val="16"/>
          <w:lang w:val="uk-UA"/>
        </w:rPr>
        <w:t>V</w:t>
      </w:r>
      <w:r w:rsidR="00D669D9" w:rsidRPr="0034279A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34279A">
        <w:rPr>
          <w:rFonts w:ascii="Arial" w:hAnsi="Arial" w:cs="Arial"/>
          <w:b/>
          <w:color w:val="000000"/>
          <w:sz w:val="16"/>
          <w:lang w:val="uk-UA"/>
        </w:rPr>
        <w:t>Всеукраїнського Р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 xml:space="preserve">іздвяного фестивалю 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«</w:t>
      </w:r>
      <w:r w:rsidRPr="0034279A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34279A">
        <w:rPr>
          <w:rFonts w:ascii="Arial" w:hAnsi="Arial" w:cs="Arial"/>
          <w:b/>
          <w:color w:val="000000"/>
          <w:sz w:val="16"/>
          <w:lang w:val="uk-UA"/>
        </w:rPr>
        <w:t>»</w:t>
      </w:r>
      <w:r w:rsidR="00DF7AD6" w:rsidRPr="0034279A">
        <w:rPr>
          <w:rFonts w:ascii="Arial" w:hAnsi="Arial" w:cs="Arial"/>
          <w:b/>
          <w:color w:val="000000"/>
          <w:sz w:val="16"/>
          <w:szCs w:val="16"/>
          <w:lang w:val="uk-UA"/>
        </w:rPr>
        <w:t>:</w:t>
      </w:r>
    </w:p>
    <w:p w14:paraId="4F29A459" w14:textId="77777777" w:rsidR="004B7C7A" w:rsidRPr="0034279A" w:rsidRDefault="00A96092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З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 xml:space="preserve">25 грудня 2023 р. 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по 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7</w:t>
      </w:r>
      <w:r w:rsidR="00C036D3" w:rsidRPr="0034279A">
        <w:rPr>
          <w:rFonts w:ascii="Arial" w:hAnsi="Arial" w:cs="Arial"/>
          <w:color w:val="000000"/>
          <w:sz w:val="16"/>
          <w:lang w:val="uk-UA"/>
        </w:rPr>
        <w:t xml:space="preserve"> січня 20</w:t>
      </w:r>
      <w:r w:rsidR="00385509" w:rsidRPr="0034279A">
        <w:rPr>
          <w:rFonts w:ascii="Arial" w:hAnsi="Arial" w:cs="Arial"/>
          <w:color w:val="000000"/>
          <w:sz w:val="16"/>
          <w:lang w:val="uk-UA"/>
        </w:rPr>
        <w:t>2</w:t>
      </w:r>
      <w:r w:rsidR="00D301DE" w:rsidRPr="0034279A">
        <w:rPr>
          <w:rFonts w:ascii="Arial" w:hAnsi="Arial" w:cs="Arial"/>
          <w:color w:val="000000"/>
          <w:sz w:val="16"/>
          <w:lang w:val="uk-UA"/>
        </w:rPr>
        <w:t>4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р. –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прем’єрна 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>трансл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яція </w:t>
      </w:r>
      <w:r w:rsidRPr="0034279A">
        <w:rPr>
          <w:rFonts w:ascii="Arial" w:hAnsi="Arial" w:cs="Arial"/>
          <w:color w:val="000000"/>
          <w:sz w:val="16"/>
          <w:lang w:val="uk-UA"/>
        </w:rPr>
        <w:t>сольн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их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 виступ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ів</w:t>
      </w:r>
      <w:r w:rsidR="0079386B" w:rsidRPr="0034279A">
        <w:rPr>
          <w:rFonts w:ascii="Arial" w:hAnsi="Arial" w:cs="Arial"/>
          <w:color w:val="000000"/>
          <w:sz w:val="16"/>
          <w:lang w:val="uk-UA"/>
        </w:rPr>
        <w:t xml:space="preserve"> колективів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-учасників на </w:t>
      </w:r>
      <w:proofErr w:type="spellStart"/>
      <w:r w:rsidR="00CB2645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CB2645" w:rsidRPr="0034279A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="00CB2645" w:rsidRPr="0034279A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="000B36EC" w:rsidRPr="0034279A">
        <w:rPr>
          <w:rFonts w:ascii="Arial" w:hAnsi="Arial" w:cs="Arial"/>
          <w:color w:val="000000"/>
          <w:sz w:val="16"/>
          <w:lang w:val="uk-UA"/>
        </w:rPr>
        <w:t>, а також сольні виступи колективів у храмі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. </w:t>
      </w:r>
    </w:p>
    <w:p w14:paraId="36882D38" w14:textId="7F64BFFB" w:rsidR="0079386B" w:rsidRPr="0034279A" w:rsidRDefault="004B7C7A">
      <w:pPr>
        <w:pStyle w:val="a3"/>
        <w:spacing w:before="0" w:after="0"/>
        <w:jc w:val="both"/>
        <w:rPr>
          <w:rFonts w:ascii="Arial" w:hAnsi="Arial" w:cs="Arial"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Початок сольних виступів: з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понеділк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а по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п’ятниц</w:t>
      </w:r>
      <w:r w:rsidRPr="0034279A">
        <w:rPr>
          <w:rFonts w:ascii="Arial" w:hAnsi="Arial" w:cs="Arial"/>
          <w:color w:val="000000"/>
          <w:sz w:val="16"/>
          <w:lang w:val="uk-UA"/>
        </w:rPr>
        <w:t>ю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–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19.00 год.</w:t>
      </w:r>
      <w:r w:rsidRPr="0034279A">
        <w:rPr>
          <w:rFonts w:ascii="Arial" w:hAnsi="Arial" w:cs="Arial"/>
          <w:color w:val="000000"/>
          <w:sz w:val="16"/>
          <w:lang w:val="uk-UA"/>
        </w:rPr>
        <w:t>;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у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>субот</w:t>
      </w:r>
      <w:r w:rsidRPr="0034279A">
        <w:rPr>
          <w:rFonts w:ascii="Arial" w:hAnsi="Arial" w:cs="Arial"/>
          <w:color w:val="000000"/>
          <w:sz w:val="16"/>
          <w:lang w:val="uk-UA"/>
        </w:rPr>
        <w:t>у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>і</w:t>
      </w:r>
      <w:r w:rsidR="00262461" w:rsidRPr="0034279A">
        <w:rPr>
          <w:rFonts w:ascii="Arial" w:hAnsi="Arial" w:cs="Arial"/>
          <w:color w:val="000000"/>
          <w:sz w:val="16"/>
          <w:lang w:val="uk-UA"/>
        </w:rPr>
        <w:t xml:space="preserve"> неділ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ю – </w:t>
      </w:r>
      <w:r w:rsidR="000B36EC" w:rsidRPr="0034279A">
        <w:rPr>
          <w:rFonts w:ascii="Arial" w:hAnsi="Arial" w:cs="Arial"/>
          <w:color w:val="000000"/>
          <w:sz w:val="16"/>
          <w:lang w:val="uk-UA"/>
        </w:rPr>
        <w:t xml:space="preserve">14.00 год. </w:t>
      </w:r>
    </w:p>
    <w:p w14:paraId="213B9E27" w14:textId="0C798401" w:rsidR="00A96092" w:rsidRPr="002D6D2B" w:rsidRDefault="00D301DE" w:rsidP="0079386B">
      <w:pPr>
        <w:pStyle w:val="a3"/>
        <w:spacing w:before="0" w:after="0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34279A">
        <w:rPr>
          <w:rFonts w:ascii="Arial" w:hAnsi="Arial" w:cs="Arial"/>
          <w:color w:val="000000"/>
          <w:sz w:val="16"/>
          <w:lang w:val="uk-UA"/>
        </w:rPr>
        <w:t xml:space="preserve">7 січня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2024 р. за можливості </w:t>
      </w:r>
      <w:r w:rsidRPr="0034279A">
        <w:rPr>
          <w:rFonts w:ascii="Arial" w:hAnsi="Arial" w:cs="Arial"/>
          <w:color w:val="000000"/>
          <w:sz w:val="16"/>
          <w:lang w:val="uk-UA"/>
        </w:rPr>
        <w:t>плануємо провести</w:t>
      </w:r>
      <w:r w:rsidR="004B2A1B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заключний гала-концерт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у</w:t>
      </w:r>
      <w:r w:rsidRPr="0034279A">
        <w:rPr>
          <w:rFonts w:ascii="Arial" w:hAnsi="Arial" w:cs="Arial"/>
          <w:color w:val="000000"/>
          <w:sz w:val="16"/>
          <w:lang w:val="uk-UA"/>
        </w:rPr>
        <w:t>сіх учасників фестивалю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(наживо)</w:t>
      </w:r>
      <w:r w:rsidRPr="0034279A">
        <w:rPr>
          <w:rFonts w:ascii="Arial" w:hAnsi="Arial" w:cs="Arial"/>
          <w:color w:val="000000"/>
          <w:sz w:val="16"/>
          <w:lang w:val="uk-UA"/>
        </w:rPr>
        <w:t xml:space="preserve">, 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>якщо такої можливості не буде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–</w:t>
      </w:r>
      <w:r w:rsidR="004B7C7A" w:rsidRPr="0034279A">
        <w:rPr>
          <w:rFonts w:ascii="Arial" w:hAnsi="Arial" w:cs="Arial"/>
          <w:color w:val="000000"/>
          <w:sz w:val="16"/>
          <w:lang w:val="uk-UA"/>
        </w:rPr>
        <w:t xml:space="preserve"> відбудеться </w:t>
      </w:r>
      <w:proofErr w:type="spellStart"/>
      <w:r w:rsidR="004B7C7A" w:rsidRPr="0034279A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трансляція</w:t>
      </w:r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на </w:t>
      </w:r>
      <w:proofErr w:type="spellStart"/>
      <w:r w:rsidR="003B707F" w:rsidRPr="0034279A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 w:rsidRPr="0034279A">
        <w:rPr>
          <w:rFonts w:ascii="Arial" w:hAnsi="Arial" w:cs="Arial"/>
          <w:color w:val="000000"/>
          <w:sz w:val="16"/>
          <w:lang w:val="uk-UA"/>
        </w:rPr>
        <w:t xml:space="preserve"> фестивалю</w:t>
      </w:r>
      <w:r w:rsidR="00CB2645" w:rsidRPr="0034279A">
        <w:rPr>
          <w:rFonts w:ascii="Arial" w:hAnsi="Arial" w:cs="Arial"/>
          <w:color w:val="000000"/>
          <w:sz w:val="16"/>
          <w:lang w:val="uk-UA"/>
        </w:rPr>
        <w:t>.</w:t>
      </w:r>
    </w:p>
    <w:p w14:paraId="072F0BB9" w14:textId="7E288ED0" w:rsidR="00A96092" w:rsidRPr="002D6D2B" w:rsidRDefault="00A96092" w:rsidP="00C41CD8">
      <w:pPr>
        <w:pStyle w:val="a3"/>
        <w:spacing w:before="60" w:after="60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Умови участі у 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>ХX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V</w:t>
      </w:r>
      <w:r w:rsidR="00D669D9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C036D3" w:rsidRPr="002D6D2B">
        <w:rPr>
          <w:rFonts w:ascii="Arial" w:hAnsi="Arial" w:cs="Arial"/>
          <w:b/>
          <w:color w:val="000000"/>
          <w:sz w:val="16"/>
          <w:lang w:val="uk-UA"/>
        </w:rPr>
        <w:t>Всеукраїнському Р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іздвяному фестивалі 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«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ВЕЛИКА КОЛЯДА</w:t>
      </w:r>
      <w:r w:rsidR="00546EFD" w:rsidRPr="002D6D2B">
        <w:rPr>
          <w:rFonts w:ascii="Arial" w:hAnsi="Arial" w:cs="Arial"/>
          <w:b/>
          <w:color w:val="000000"/>
          <w:sz w:val="16"/>
          <w:lang w:val="uk-UA"/>
        </w:rPr>
        <w:t>»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:</w:t>
      </w:r>
    </w:p>
    <w:p w14:paraId="32E16B9C" w14:textId="0295568C" w:rsidR="00A96092" w:rsidRPr="002D6D2B" w:rsidRDefault="00A96092">
      <w:pPr>
        <w:pStyle w:val="a3"/>
        <w:numPr>
          <w:ilvl w:val="0"/>
          <w:numId w:val="6"/>
        </w:numPr>
        <w:spacing w:before="6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До участі у фестивалі запрошуються дитячі, юнацькі і дорослі, однорідні і мішані, аматорські </w:t>
      </w:r>
      <w:r w:rsidR="003B707F">
        <w:rPr>
          <w:rFonts w:ascii="Arial" w:hAnsi="Arial" w:cs="Arial"/>
          <w:color w:val="000000"/>
          <w:sz w:val="16"/>
          <w:lang w:val="uk-UA"/>
        </w:rPr>
        <w:t>та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професійні хори, вокальні, вокально-інструментальні та інструментальні ансамблі, оркестрові колективи, театральні гурти, сольні виконавці. </w:t>
      </w:r>
    </w:p>
    <w:p w14:paraId="0CEA0A61" w14:textId="520E98F2" w:rsidR="00A96092" w:rsidRPr="002D6D2B" w:rsidRDefault="00A96092" w:rsidP="00124001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Програма виступу кожного учасника фестивалю повинна містити тільки твори різдвяної тематики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  <w:r w:rsidR="00346B3E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Тривалість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– до 20</w:t>
      </w:r>
      <w:r w:rsidR="003B707F">
        <w:rPr>
          <w:rFonts w:ascii="Arial" w:hAnsi="Arial" w:cs="Arial"/>
          <w:color w:val="000000"/>
          <w:sz w:val="16"/>
          <w:lang w:val="uk-UA"/>
        </w:rPr>
        <w:t> 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хв.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, включно з обов’язковими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до виконання 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>творами.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Для трансляції на </w:t>
      </w:r>
      <w:proofErr w:type="spellStart"/>
      <w:r w:rsidR="003B707F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="003B707F">
        <w:rPr>
          <w:rFonts w:ascii="Arial" w:hAnsi="Arial" w:cs="Arial"/>
          <w:color w:val="000000"/>
          <w:sz w:val="16"/>
          <w:lang w:val="uk-UA"/>
        </w:rPr>
        <w:t xml:space="preserve"> п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 xml:space="preserve">росимо змонтувати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відеозапис Вашого виступу </w:t>
      </w:r>
      <w:r w:rsidR="00346B3E" w:rsidRPr="002D6D2B">
        <w:rPr>
          <w:rFonts w:ascii="Arial" w:hAnsi="Arial" w:cs="Arial"/>
          <w:color w:val="000000"/>
          <w:sz w:val="16"/>
          <w:lang w:val="uk-UA"/>
        </w:rPr>
        <w:t>як концерт.</w:t>
      </w:r>
    </w:p>
    <w:p w14:paraId="099CE264" w14:textId="77777777" w:rsidR="00A96092" w:rsidRPr="002D6D2B" w:rsidRDefault="00A96092" w:rsidP="00CE02E6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Використовувати тільки акустичні музичні інструменти</w:t>
      </w:r>
      <w:r w:rsidR="00CE02E6" w:rsidRPr="002D6D2B">
        <w:rPr>
          <w:rFonts w:ascii="Arial" w:hAnsi="Arial" w:cs="Arial"/>
          <w:color w:val="000000"/>
          <w:sz w:val="16"/>
          <w:lang w:val="uk-UA"/>
        </w:rPr>
        <w:t>, н</w:t>
      </w:r>
      <w:r w:rsidRPr="002D6D2B">
        <w:rPr>
          <w:rFonts w:ascii="Arial" w:hAnsi="Arial" w:cs="Arial"/>
          <w:color w:val="000000"/>
          <w:sz w:val="16"/>
          <w:lang w:val="uk-UA"/>
        </w:rPr>
        <w:t>е використовувати фонограми.</w:t>
      </w:r>
    </w:p>
    <w:p w14:paraId="10BEAD0B" w14:textId="77777777" w:rsidR="007B5255" w:rsidRDefault="00A96092" w:rsidP="007B5255">
      <w:pPr>
        <w:pStyle w:val="a3"/>
        <w:numPr>
          <w:ilvl w:val="0"/>
          <w:numId w:val="6"/>
        </w:numPr>
        <w:spacing w:before="0" w:after="60"/>
        <w:ind w:left="714" w:hanging="357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Анкету-заявку 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>та відеоматеріали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 (</w:t>
      </w:r>
      <w:r w:rsidR="00B200B5" w:rsidRPr="007B5255">
        <w:rPr>
          <w:rFonts w:ascii="Arial" w:hAnsi="Arial" w:cs="Arial"/>
          <w:color w:val="000000"/>
          <w:sz w:val="16"/>
          <w:szCs w:val="16"/>
          <w:lang w:val="uk-UA"/>
        </w:rPr>
        <w:t>відеозаписи</w:t>
      </w:r>
      <w:r w:rsidR="00CE02E6" w:rsidRPr="007B5255">
        <w:rPr>
          <w:rFonts w:ascii="Arial" w:hAnsi="Arial" w:cs="Arial"/>
          <w:color w:val="000000"/>
          <w:sz w:val="16"/>
          <w:szCs w:val="16"/>
          <w:lang w:val="uk-UA"/>
        </w:rPr>
        <w:t xml:space="preserve"> колядок, щедрівок, вертепних сценок і вистав, віншувань та інших різдвяних творів)</w:t>
      </w:r>
      <w:r w:rsidR="00CB264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для участі у фестивалі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просимо </w:t>
      </w:r>
      <w:r w:rsidRPr="007B5255">
        <w:rPr>
          <w:rFonts w:ascii="Arial" w:hAnsi="Arial" w:cs="Arial"/>
          <w:color w:val="000000"/>
          <w:sz w:val="16"/>
          <w:lang w:val="uk-UA"/>
        </w:rPr>
        <w:t>надсилати на електронну адресу оргкомітету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9" w:history="1">
        <w:r w:rsidR="007B5255" w:rsidRPr="007B5255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7B5255">
        <w:rPr>
          <w:rFonts w:ascii="Arial" w:hAnsi="Arial" w:cs="Arial"/>
          <w:color w:val="000000"/>
          <w:sz w:val="16"/>
          <w:lang w:val="uk-UA"/>
        </w:rPr>
        <w:t>.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 </w:t>
      </w:r>
    </w:p>
    <w:p w14:paraId="62A5BDD0" w14:textId="1CB992C7" w:rsidR="00CE02E6" w:rsidRPr="007B5255" w:rsidRDefault="00CB2645" w:rsidP="003B707F">
      <w:pPr>
        <w:pStyle w:val="a3"/>
        <w:numPr>
          <w:ilvl w:val="0"/>
          <w:numId w:val="6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7B5255">
        <w:rPr>
          <w:rFonts w:ascii="Arial" w:hAnsi="Arial" w:cs="Arial"/>
          <w:color w:val="000000"/>
          <w:sz w:val="16"/>
          <w:lang w:val="uk-UA"/>
        </w:rPr>
        <w:t xml:space="preserve">Відеоматеріали </w:t>
      </w:r>
      <w:r w:rsidR="00CE02E6" w:rsidRPr="007B5255">
        <w:rPr>
          <w:rFonts w:ascii="Arial" w:hAnsi="Arial" w:cs="Arial"/>
          <w:color w:val="000000"/>
          <w:sz w:val="16"/>
          <w:lang w:val="uk-UA"/>
        </w:rPr>
        <w:t xml:space="preserve">в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належній якості </w:t>
      </w:r>
      <w:r w:rsidRPr="007B5255">
        <w:rPr>
          <w:rFonts w:ascii="Arial" w:hAnsi="Arial" w:cs="Arial"/>
          <w:color w:val="000000"/>
          <w:sz w:val="16"/>
          <w:lang w:val="uk-UA"/>
        </w:rPr>
        <w:t>м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ають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 бути завантажені заявником на </w:t>
      </w:r>
      <w:proofErr w:type="spellStart"/>
      <w:r w:rsidRPr="007B5255">
        <w:rPr>
          <w:rFonts w:ascii="Arial" w:hAnsi="Arial" w:cs="Arial"/>
          <w:color w:val="000000"/>
          <w:sz w:val="16"/>
          <w:lang w:val="uk-UA"/>
        </w:rPr>
        <w:t>Google</w:t>
      </w:r>
      <w:proofErr w:type="spellEnd"/>
      <w:r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 xml:space="preserve">Диск </w:t>
      </w:r>
      <w:r w:rsidRPr="007B5255">
        <w:rPr>
          <w:rFonts w:ascii="Arial" w:hAnsi="Arial" w:cs="Arial"/>
          <w:color w:val="000000"/>
          <w:sz w:val="16"/>
          <w:lang w:val="uk-UA"/>
        </w:rPr>
        <w:t xml:space="preserve">або </w:t>
      </w:r>
      <w:r w:rsidR="00566DE9" w:rsidRPr="007B5255">
        <w:rPr>
          <w:rFonts w:ascii="Arial" w:hAnsi="Arial" w:cs="Arial"/>
          <w:color w:val="000000"/>
          <w:sz w:val="16"/>
          <w:lang w:val="uk-UA"/>
        </w:rPr>
        <w:t>в інше хмарне сховище даних, в заявці потрібно подати посилання для доступу.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>Відеоматеріали подають у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сі</w:t>
      </w:r>
      <w:r w:rsidR="00CE6644" w:rsidRPr="007B5255">
        <w:rPr>
          <w:rFonts w:ascii="Arial" w:hAnsi="Arial" w:cs="Arial"/>
          <w:color w:val="000000"/>
          <w:sz w:val="16"/>
          <w:lang w:val="uk-UA"/>
        </w:rPr>
        <w:t xml:space="preserve"> учасники, незалежно від формату </w:t>
      </w:r>
      <w:r w:rsidR="00C40093" w:rsidRPr="007B5255">
        <w:rPr>
          <w:rFonts w:ascii="Arial" w:hAnsi="Arial" w:cs="Arial"/>
          <w:color w:val="000000"/>
          <w:sz w:val="16"/>
          <w:lang w:val="uk-UA"/>
        </w:rPr>
        <w:t>виступу (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онлайн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 xml:space="preserve"> чи </w:t>
      </w:r>
      <w:proofErr w:type="spellStart"/>
      <w:r w:rsidR="00C40093" w:rsidRPr="007B5255">
        <w:rPr>
          <w:rFonts w:ascii="Arial" w:hAnsi="Arial" w:cs="Arial"/>
          <w:color w:val="000000"/>
          <w:sz w:val="16"/>
          <w:lang w:val="uk-UA"/>
        </w:rPr>
        <w:t>офлайн</w:t>
      </w:r>
      <w:proofErr w:type="spellEnd"/>
      <w:r w:rsidR="00C40093" w:rsidRPr="007B5255">
        <w:rPr>
          <w:rFonts w:ascii="Arial" w:hAnsi="Arial" w:cs="Arial"/>
          <w:color w:val="000000"/>
          <w:sz w:val="16"/>
          <w:lang w:val="uk-UA"/>
        </w:rPr>
        <w:t>).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7B5255" w:rsidRPr="007B5255">
        <w:rPr>
          <w:rFonts w:ascii="Arial" w:hAnsi="Arial" w:cs="Arial"/>
          <w:b/>
          <w:color w:val="000000"/>
          <w:sz w:val="16"/>
          <w:lang w:val="uk-UA"/>
        </w:rPr>
        <w:t>УВАГА!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Якщо колектив планує виступати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наживо 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>в храмі, то надсилає відеозапис кількох творів</w:t>
      </w:r>
      <w:r w:rsidR="003B707F">
        <w:rPr>
          <w:rFonts w:ascii="Arial" w:hAnsi="Arial" w:cs="Arial"/>
          <w:color w:val="000000"/>
          <w:sz w:val="16"/>
          <w:lang w:val="uk-UA"/>
        </w:rPr>
        <w:t>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B707F">
        <w:rPr>
          <w:rFonts w:ascii="Arial" w:hAnsi="Arial" w:cs="Arial"/>
          <w:color w:val="000000"/>
          <w:sz w:val="16"/>
          <w:lang w:val="uk-UA"/>
        </w:rPr>
        <w:t>Я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кщо </w:t>
      </w:r>
      <w:r w:rsidR="003B707F">
        <w:rPr>
          <w:rFonts w:ascii="Arial" w:hAnsi="Arial" w:cs="Arial"/>
          <w:color w:val="000000"/>
          <w:sz w:val="16"/>
          <w:lang w:val="uk-UA"/>
        </w:rPr>
        <w:t>учасник бере участь лише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онлайн, то потрібно надіслати відеозапис вс</w:t>
      </w:r>
      <w:r w:rsidR="003B707F">
        <w:rPr>
          <w:rFonts w:ascii="Arial" w:hAnsi="Arial" w:cs="Arial"/>
          <w:color w:val="000000"/>
          <w:sz w:val="16"/>
          <w:lang w:val="uk-UA"/>
        </w:rPr>
        <w:t>ієї програми.</w:t>
      </w:r>
      <w:r w:rsidR="007B5255" w:rsidRPr="007B5255">
        <w:rPr>
          <w:rFonts w:ascii="Arial" w:hAnsi="Arial" w:cs="Arial"/>
          <w:color w:val="000000"/>
          <w:sz w:val="16"/>
          <w:lang w:val="uk-UA"/>
        </w:rPr>
        <w:t xml:space="preserve">  </w:t>
      </w:r>
    </w:p>
    <w:p w14:paraId="0B6FCA34" w14:textId="3F3679C8" w:rsidR="00A96092" w:rsidRPr="002D6D2B" w:rsidRDefault="00A96092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Термін подачі анкети-заявки</w:t>
      </w:r>
      <w:r w:rsidR="00566DE9" w:rsidRPr="002D6D2B">
        <w:rPr>
          <w:rFonts w:ascii="Arial" w:hAnsi="Arial" w:cs="Arial"/>
          <w:color w:val="000000"/>
          <w:sz w:val="16"/>
          <w:lang w:val="uk-UA"/>
        </w:rPr>
        <w:t>: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b/>
          <w:sz w:val="16"/>
          <w:lang w:val="uk-UA"/>
        </w:rPr>
        <w:t xml:space="preserve">до </w:t>
      </w:r>
      <w:r w:rsidR="00561906">
        <w:rPr>
          <w:rFonts w:ascii="Arial" w:hAnsi="Arial" w:cs="Arial"/>
          <w:b/>
          <w:sz w:val="16"/>
          <w:lang w:val="uk-UA"/>
        </w:rPr>
        <w:t>1</w:t>
      </w:r>
      <w:r w:rsidR="0079386B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D301DE">
        <w:rPr>
          <w:rFonts w:ascii="Arial" w:hAnsi="Arial" w:cs="Arial"/>
          <w:b/>
          <w:sz w:val="16"/>
          <w:lang w:val="uk-UA"/>
        </w:rPr>
        <w:t>листопада</w:t>
      </w:r>
      <w:r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D301DE">
        <w:rPr>
          <w:rFonts w:ascii="Arial" w:hAnsi="Arial" w:cs="Arial"/>
          <w:b/>
          <w:sz w:val="16"/>
          <w:lang w:val="uk-UA"/>
        </w:rPr>
        <w:t>23</w:t>
      </w:r>
      <w:r w:rsidRPr="002D6D2B">
        <w:rPr>
          <w:rFonts w:ascii="Arial" w:hAnsi="Arial" w:cs="Arial"/>
          <w:b/>
          <w:sz w:val="16"/>
          <w:lang w:val="uk-UA"/>
        </w:rPr>
        <w:t xml:space="preserve"> р</w:t>
      </w:r>
      <w:r w:rsidR="00456C9F" w:rsidRPr="002D6D2B">
        <w:rPr>
          <w:rFonts w:ascii="Arial" w:hAnsi="Arial" w:cs="Arial"/>
          <w:b/>
          <w:sz w:val="16"/>
          <w:lang w:val="uk-UA"/>
        </w:rPr>
        <w:t>.</w:t>
      </w:r>
    </w:p>
    <w:p w14:paraId="5AACE71C" w14:textId="2A8C0CF6" w:rsidR="00456C9F" w:rsidRPr="00AD4EF8" w:rsidRDefault="00456C9F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sz w:val="16"/>
          <w:lang w:val="uk-UA"/>
        </w:rPr>
      </w:pPr>
      <w:r w:rsidRPr="00561906">
        <w:rPr>
          <w:rFonts w:ascii="Arial" w:hAnsi="Arial" w:cs="Arial"/>
          <w:sz w:val="16"/>
          <w:lang w:val="uk-UA"/>
        </w:rPr>
        <w:t>Термін подачі відеоматеріалів:</w:t>
      </w:r>
      <w:r w:rsidR="007B5255">
        <w:rPr>
          <w:rFonts w:ascii="Arial" w:hAnsi="Arial" w:cs="Arial"/>
          <w:b/>
          <w:sz w:val="16"/>
          <w:lang w:val="uk-UA"/>
        </w:rPr>
        <w:t xml:space="preserve"> до 15 грудня 2023</w:t>
      </w:r>
      <w:r w:rsidRPr="00561906">
        <w:rPr>
          <w:rFonts w:ascii="Arial" w:hAnsi="Arial" w:cs="Arial"/>
          <w:b/>
          <w:sz w:val="16"/>
          <w:lang w:val="uk-UA"/>
        </w:rPr>
        <w:t xml:space="preserve"> р. </w:t>
      </w:r>
      <w:r w:rsidR="00AD4EF8" w:rsidRPr="00AD4EF8">
        <w:rPr>
          <w:rFonts w:ascii="Arial" w:hAnsi="Arial" w:cs="Arial"/>
          <w:sz w:val="16"/>
          <w:lang w:val="uk-UA"/>
        </w:rPr>
        <w:t xml:space="preserve">Колективи, які </w:t>
      </w:r>
      <w:r w:rsidR="003B707F">
        <w:rPr>
          <w:rFonts w:ascii="Arial" w:hAnsi="Arial" w:cs="Arial"/>
          <w:sz w:val="16"/>
          <w:lang w:val="uk-UA"/>
        </w:rPr>
        <w:t xml:space="preserve">планують брати </w:t>
      </w:r>
      <w:r w:rsidR="00AD4EF8">
        <w:rPr>
          <w:rFonts w:ascii="Arial" w:hAnsi="Arial" w:cs="Arial"/>
          <w:sz w:val="16"/>
          <w:lang w:val="uk-UA"/>
        </w:rPr>
        <w:t xml:space="preserve">участь у фестивалі вперше, </w:t>
      </w:r>
      <w:r w:rsidR="00AD4EF8" w:rsidRPr="00AD4EF8">
        <w:rPr>
          <w:rFonts w:ascii="Arial" w:hAnsi="Arial" w:cs="Arial"/>
          <w:sz w:val="16"/>
          <w:lang w:val="uk-UA"/>
        </w:rPr>
        <w:t>надсилають відеозапис 2-3 творів</w:t>
      </w:r>
      <w:r w:rsidR="00697249" w:rsidRPr="00697249">
        <w:rPr>
          <w:rFonts w:ascii="Arial" w:hAnsi="Arial" w:cs="Arial"/>
          <w:sz w:val="16"/>
          <w:lang w:val="uk-UA"/>
        </w:rPr>
        <w:t xml:space="preserve"> </w:t>
      </w:r>
      <w:r w:rsidR="00697249" w:rsidRPr="00697249">
        <w:rPr>
          <w:rFonts w:ascii="Arial" w:hAnsi="Arial" w:cs="Arial"/>
          <w:b/>
          <w:sz w:val="16"/>
          <w:lang w:val="uk-UA"/>
        </w:rPr>
        <w:t>до 1 листопада</w:t>
      </w:r>
      <w:r w:rsidR="00AD4EF8" w:rsidRPr="00AD4EF8">
        <w:rPr>
          <w:rFonts w:ascii="Arial" w:hAnsi="Arial" w:cs="Arial"/>
          <w:sz w:val="16"/>
          <w:lang w:val="uk-UA"/>
        </w:rPr>
        <w:t xml:space="preserve">. </w:t>
      </w:r>
    </w:p>
    <w:p w14:paraId="362AFC2F" w14:textId="2BD138AF" w:rsidR="006918F8" w:rsidRPr="002D6D2B" w:rsidRDefault="006918F8" w:rsidP="006918F8">
      <w:pPr>
        <w:pStyle w:val="a3"/>
        <w:numPr>
          <w:ilvl w:val="0"/>
          <w:numId w:val="6"/>
        </w:numPr>
        <w:spacing w:before="60" w:after="0"/>
        <w:ind w:left="714" w:hanging="357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Після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1</w:t>
      </w:r>
      <w:r w:rsidR="00466D26">
        <w:rPr>
          <w:rFonts w:ascii="Arial" w:hAnsi="Arial" w:cs="Arial"/>
          <w:b/>
          <w:color w:val="000000"/>
          <w:sz w:val="16"/>
          <w:lang w:val="uk-UA"/>
        </w:rPr>
        <w:t xml:space="preserve"> </w:t>
      </w:r>
      <w:r w:rsidR="007B5255">
        <w:rPr>
          <w:rFonts w:ascii="Arial" w:hAnsi="Arial" w:cs="Arial"/>
          <w:b/>
          <w:color w:val="000000"/>
          <w:sz w:val="16"/>
          <w:lang w:val="uk-UA"/>
        </w:rPr>
        <w:t>листопада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202</w:t>
      </w:r>
      <w:r w:rsidR="007B5255">
        <w:rPr>
          <w:rFonts w:ascii="Arial" w:hAnsi="Arial" w:cs="Arial"/>
          <w:b/>
          <w:color w:val="000000"/>
          <w:sz w:val="16"/>
          <w:lang w:val="uk-UA"/>
        </w:rPr>
        <w:t>3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 оргкомітет розглядає усі отримані анкети-заявки, приймає рішення стосовно участі у фестивалі кожного заявника і складає розклад фестивалю. Рішення оргкомітету, а також розклад фестивалю буде надіслано кожному заявнику електронною поштою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>.</w:t>
      </w:r>
    </w:p>
    <w:p w14:paraId="2A1956D7" w14:textId="3D21A5A3" w:rsidR="00CB2645" w:rsidRPr="002D6D2B" w:rsidRDefault="008962F0" w:rsidP="00CE02E6">
      <w:pPr>
        <w:pStyle w:val="a3"/>
        <w:numPr>
          <w:ilvl w:val="0"/>
          <w:numId w:val="11"/>
        </w:numPr>
        <w:spacing w:before="0" w:after="60"/>
        <w:ind w:left="714" w:hanging="357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sz w:val="16"/>
          <w:lang w:val="uk-UA"/>
        </w:rPr>
        <w:t xml:space="preserve">Після </w:t>
      </w:r>
      <w:r w:rsidR="006918F8" w:rsidRPr="002D6D2B">
        <w:rPr>
          <w:rFonts w:ascii="Arial" w:hAnsi="Arial" w:cs="Arial"/>
          <w:sz w:val="16"/>
          <w:lang w:val="uk-UA"/>
        </w:rPr>
        <w:t>підтвердження</w:t>
      </w:r>
      <w:r w:rsidRPr="002D6D2B">
        <w:rPr>
          <w:rFonts w:ascii="Arial" w:hAnsi="Arial" w:cs="Arial"/>
          <w:sz w:val="16"/>
          <w:lang w:val="uk-UA"/>
        </w:rPr>
        <w:t xml:space="preserve"> оргкомітет</w:t>
      </w:r>
      <w:r w:rsidR="006918F8" w:rsidRPr="002D6D2B">
        <w:rPr>
          <w:rFonts w:ascii="Arial" w:hAnsi="Arial" w:cs="Arial"/>
          <w:sz w:val="16"/>
          <w:lang w:val="uk-UA"/>
        </w:rPr>
        <w:t>ом</w:t>
      </w:r>
      <w:r w:rsidRPr="002D6D2B">
        <w:rPr>
          <w:rFonts w:ascii="Arial" w:hAnsi="Arial" w:cs="Arial"/>
          <w:sz w:val="16"/>
          <w:lang w:val="uk-UA"/>
        </w:rPr>
        <w:t xml:space="preserve"> </w:t>
      </w:r>
      <w:r w:rsidR="006918F8" w:rsidRPr="002D6D2B">
        <w:rPr>
          <w:rFonts w:ascii="Arial" w:hAnsi="Arial" w:cs="Arial"/>
          <w:sz w:val="16"/>
          <w:lang w:val="uk-UA"/>
        </w:rPr>
        <w:t>заявнику його участі у фестивалі б</w:t>
      </w:r>
      <w:r w:rsidR="00A96092" w:rsidRPr="002D6D2B">
        <w:rPr>
          <w:rFonts w:ascii="Arial" w:hAnsi="Arial" w:cs="Arial"/>
          <w:sz w:val="16"/>
          <w:lang w:val="uk-UA"/>
        </w:rPr>
        <w:t xml:space="preserve">лагодійний вступний внесок для організації та проведення фестивалю можна скласти, перерахувавши кошти на банківський рахунок оргкомітету </w:t>
      </w:r>
      <w:r w:rsidR="00630078" w:rsidRPr="002D6D2B">
        <w:rPr>
          <w:rFonts w:ascii="Arial" w:hAnsi="Arial" w:cs="Arial"/>
          <w:sz w:val="16"/>
          <w:lang w:val="uk-UA"/>
        </w:rPr>
        <w:t xml:space="preserve">до </w:t>
      </w:r>
      <w:r w:rsidR="00AD4EF8" w:rsidRPr="00AD4EF8">
        <w:rPr>
          <w:rFonts w:ascii="Arial" w:hAnsi="Arial" w:cs="Arial"/>
          <w:b/>
          <w:sz w:val="16"/>
          <w:lang w:val="uk-UA"/>
        </w:rPr>
        <w:t xml:space="preserve">15 </w:t>
      </w:r>
      <w:r w:rsidR="0079135F" w:rsidRPr="002D6D2B">
        <w:rPr>
          <w:rFonts w:ascii="Arial" w:hAnsi="Arial" w:cs="Arial"/>
          <w:b/>
          <w:sz w:val="16"/>
          <w:lang w:val="uk-UA"/>
        </w:rPr>
        <w:t>грудня</w:t>
      </w:r>
      <w:r w:rsidR="00630078" w:rsidRPr="002D6D2B">
        <w:rPr>
          <w:rFonts w:ascii="Arial" w:hAnsi="Arial" w:cs="Arial"/>
          <w:b/>
          <w:sz w:val="16"/>
          <w:lang w:val="uk-UA"/>
        </w:rPr>
        <w:t xml:space="preserve"> 20</w:t>
      </w:r>
      <w:r w:rsidR="0079135F" w:rsidRPr="002D6D2B">
        <w:rPr>
          <w:rFonts w:ascii="Arial" w:hAnsi="Arial" w:cs="Arial"/>
          <w:b/>
          <w:sz w:val="16"/>
          <w:lang w:val="uk-UA"/>
        </w:rPr>
        <w:t>2</w:t>
      </w:r>
      <w:r w:rsidR="003B707F">
        <w:rPr>
          <w:rFonts w:ascii="Arial" w:hAnsi="Arial" w:cs="Arial"/>
          <w:b/>
          <w:sz w:val="16"/>
          <w:lang w:val="uk-UA"/>
        </w:rPr>
        <w:t>3</w:t>
      </w:r>
      <w:r w:rsidR="00CF6A28" w:rsidRPr="002D6D2B">
        <w:rPr>
          <w:rFonts w:ascii="Arial" w:hAnsi="Arial" w:cs="Arial"/>
          <w:b/>
          <w:sz w:val="16"/>
          <w:lang w:val="uk-UA"/>
        </w:rPr>
        <w:t xml:space="preserve"> </w:t>
      </w:r>
      <w:r w:rsidR="00630078" w:rsidRPr="002D6D2B">
        <w:rPr>
          <w:rFonts w:ascii="Arial" w:hAnsi="Arial" w:cs="Arial"/>
          <w:b/>
          <w:sz w:val="16"/>
          <w:lang w:val="uk-UA"/>
        </w:rPr>
        <w:t>р.</w:t>
      </w:r>
      <w:r w:rsidR="00630078" w:rsidRPr="002D6D2B">
        <w:rPr>
          <w:rFonts w:ascii="Arial" w:hAnsi="Arial" w:cs="Arial"/>
          <w:sz w:val="16"/>
          <w:lang w:val="uk-UA"/>
        </w:rPr>
        <w:t xml:space="preserve"> </w:t>
      </w:r>
      <w:r w:rsidR="00A96092" w:rsidRPr="002D6D2B">
        <w:rPr>
          <w:rFonts w:ascii="Arial" w:hAnsi="Arial" w:cs="Arial"/>
          <w:sz w:val="16"/>
          <w:lang w:val="uk-UA"/>
        </w:rPr>
        <w:t>або готівкою у храмі Пресвятої Євхаристії</w:t>
      </w:r>
      <w:r w:rsidR="006918F8" w:rsidRPr="002D6D2B">
        <w:rPr>
          <w:rFonts w:ascii="Arial" w:hAnsi="Arial" w:cs="Arial"/>
          <w:sz w:val="16"/>
          <w:lang w:val="uk-UA"/>
        </w:rPr>
        <w:t xml:space="preserve"> адміністратору фестивалю.</w:t>
      </w:r>
      <w:r w:rsidR="00CE02E6" w:rsidRPr="002D6D2B">
        <w:rPr>
          <w:rFonts w:ascii="Arial" w:hAnsi="Arial" w:cs="Arial"/>
          <w:color w:val="FF0000"/>
          <w:sz w:val="16"/>
          <w:lang w:val="uk-UA"/>
        </w:rPr>
        <w:t xml:space="preserve"> </w:t>
      </w:r>
      <w:r w:rsidR="003B707F">
        <w:rPr>
          <w:rFonts w:ascii="Arial" w:hAnsi="Arial" w:cs="Arial"/>
          <w:sz w:val="16"/>
          <w:lang w:val="uk-UA"/>
        </w:rPr>
        <w:t>Сума в</w:t>
      </w:r>
      <w:r w:rsidR="00A96092" w:rsidRPr="002D6D2B">
        <w:rPr>
          <w:rFonts w:ascii="Arial" w:hAnsi="Arial" w:cs="Arial"/>
          <w:sz w:val="16"/>
          <w:lang w:val="uk-UA"/>
        </w:rPr>
        <w:t>неск</w:t>
      </w:r>
      <w:r w:rsidR="003B707F">
        <w:rPr>
          <w:rFonts w:ascii="Arial" w:hAnsi="Arial" w:cs="Arial"/>
          <w:sz w:val="16"/>
          <w:lang w:val="uk-UA"/>
        </w:rPr>
        <w:t>у</w:t>
      </w:r>
      <w:r w:rsidR="00A96092" w:rsidRPr="002D6D2B">
        <w:rPr>
          <w:rFonts w:ascii="Arial" w:hAnsi="Arial" w:cs="Arial"/>
          <w:sz w:val="16"/>
          <w:lang w:val="uk-UA"/>
        </w:rPr>
        <w:t xml:space="preserve"> складає </w:t>
      </w:r>
      <w:r w:rsidR="00456C9F" w:rsidRPr="002D6D2B">
        <w:rPr>
          <w:rFonts w:ascii="Arial" w:hAnsi="Arial" w:cs="Arial"/>
          <w:b/>
          <w:color w:val="000000"/>
          <w:sz w:val="16"/>
          <w:lang w:val="uk-UA"/>
        </w:rPr>
        <w:t>100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0 </w:t>
      </w:r>
      <w:r w:rsidR="00A96092" w:rsidRPr="002D6D2B">
        <w:rPr>
          <w:rFonts w:ascii="Arial" w:hAnsi="Arial" w:cs="Arial"/>
          <w:b/>
          <w:sz w:val="16"/>
          <w:lang w:val="uk-UA"/>
        </w:rPr>
        <w:t>грн</w:t>
      </w:r>
      <w:r w:rsidR="00D81C0B" w:rsidRPr="002D6D2B">
        <w:rPr>
          <w:rFonts w:ascii="Arial" w:hAnsi="Arial" w:cs="Arial"/>
          <w:b/>
          <w:sz w:val="16"/>
          <w:lang w:val="uk-UA"/>
        </w:rPr>
        <w:t>.</w:t>
      </w:r>
    </w:p>
    <w:p w14:paraId="29253FB0" w14:textId="77777777" w:rsidR="009076D1" w:rsidRPr="002D6D2B" w:rsidRDefault="009076D1" w:rsidP="009076D1">
      <w:pPr>
        <w:shd w:val="clear" w:color="auto" w:fill="FFFFFF"/>
        <w:jc w:val="center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Р</w:t>
      </w:r>
      <w:r w:rsidR="00CE02E6"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 xml:space="preserve">еквізити </w:t>
      </w: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для перерахування коштів:</w:t>
      </w:r>
    </w:p>
    <w:p w14:paraId="150904A7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b/>
          <w:bCs/>
          <w:color w:val="222222"/>
          <w:sz w:val="16"/>
          <w:szCs w:val="16"/>
          <w:lang w:val="uk-UA"/>
        </w:rPr>
        <w:t>Громадська організація «Мистецьке об’єднання «Фестивальні ініціативи»</w:t>
      </w:r>
    </w:p>
    <w:p w14:paraId="1604399C" w14:textId="77777777" w:rsidR="009076D1" w:rsidRPr="002D6D2B" w:rsidRDefault="009076D1" w:rsidP="009076D1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р/р UA 06 325365 0000002600801959172</w:t>
      </w:r>
    </w:p>
    <w:p w14:paraId="3B22DF54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у відділенні № 28 у м. Львів Центральної філії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ПАТ “КРЕДОБАНК”</w:t>
      </w:r>
      <w:r w:rsidR="00CE02E6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</w:p>
    <w:p w14:paraId="43DE6232" w14:textId="77777777" w:rsidR="00CE02E6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МФО 325365</w:t>
      </w:r>
    </w:p>
    <w:p w14:paraId="4569F959" w14:textId="77777777" w:rsidR="009076D1" w:rsidRPr="002D6D2B" w:rsidRDefault="009076D1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ЄДРПОУ 36739040</w:t>
      </w:r>
    </w:p>
    <w:p w14:paraId="0D8F955D" w14:textId="77777777" w:rsidR="009076D1" w:rsidRPr="002D6D2B" w:rsidRDefault="00CE02E6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  <w:r w:rsidRPr="002D6D2B">
        <w:rPr>
          <w:rFonts w:ascii="Arial" w:hAnsi="Arial" w:cs="Arial"/>
          <w:color w:val="222222"/>
          <w:sz w:val="16"/>
          <w:szCs w:val="16"/>
          <w:lang w:val="uk-UA"/>
        </w:rPr>
        <w:t>П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ризначенн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>я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платежу: Благодійний внесок для проведення фестивалю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C40093" w:rsidRPr="002D6D2B">
        <w:rPr>
          <w:rFonts w:ascii="Arial" w:hAnsi="Arial" w:cs="Arial"/>
          <w:color w:val="222222"/>
          <w:sz w:val="16"/>
          <w:szCs w:val="16"/>
          <w:lang w:val="uk-UA"/>
        </w:rPr>
        <w:t>"Велика к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оляда"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>від (Назва організації або</w:t>
      </w:r>
      <w:r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ПІБ</w:t>
      </w:r>
      <w:r w:rsidR="009076D1" w:rsidRPr="002D6D2B">
        <w:rPr>
          <w:rFonts w:ascii="Arial" w:hAnsi="Arial" w:cs="Arial"/>
          <w:color w:val="222222"/>
          <w:sz w:val="16"/>
          <w:szCs w:val="16"/>
          <w:lang w:val="uk-UA"/>
        </w:rPr>
        <w:t xml:space="preserve"> платника)</w:t>
      </w:r>
    </w:p>
    <w:p w14:paraId="5861D5F1" w14:textId="77777777" w:rsidR="004A0AD5" w:rsidRPr="002D6D2B" w:rsidRDefault="004A0AD5" w:rsidP="00CE02E6">
      <w:pPr>
        <w:shd w:val="clear" w:color="auto" w:fill="FFFFFF"/>
        <w:ind w:left="720"/>
        <w:rPr>
          <w:rFonts w:ascii="Arial" w:hAnsi="Arial" w:cs="Arial"/>
          <w:color w:val="222222"/>
          <w:sz w:val="16"/>
          <w:szCs w:val="16"/>
          <w:lang w:val="uk-UA"/>
        </w:rPr>
      </w:pPr>
    </w:p>
    <w:p w14:paraId="3C59717E" w14:textId="17E81811" w:rsidR="004A0AD5" w:rsidRPr="002D6D2B" w:rsidRDefault="00466D26" w:rsidP="004A0AD5">
      <w:pPr>
        <w:pStyle w:val="a3"/>
        <w:spacing w:before="0" w:after="60"/>
        <w:ind w:left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b/>
          <w:sz w:val="16"/>
          <w:lang w:val="uk-UA"/>
        </w:rPr>
        <w:t>2 листопада</w:t>
      </w:r>
      <w:r>
        <w:rPr>
          <w:rFonts w:ascii="Arial" w:hAnsi="Arial" w:cs="Arial"/>
          <w:b/>
          <w:color w:val="000000"/>
          <w:sz w:val="16"/>
          <w:lang w:val="uk-UA"/>
        </w:rPr>
        <w:t xml:space="preserve"> 2023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 xml:space="preserve"> р.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b/>
          <w:color w:val="000000"/>
          <w:sz w:val="16"/>
          <w:lang w:val="uk-UA"/>
        </w:rPr>
        <w:t>о 19.00 год.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храмі Пресвятої Євхаристії відбудеться зустріч керівників зареєстрованих колективів. Представники колективів з інших міст можуть з’ясувати всі деталі </w:t>
      </w:r>
      <w:r w:rsidR="003B707F">
        <w:rPr>
          <w:rFonts w:ascii="Arial" w:hAnsi="Arial" w:cs="Arial"/>
          <w:color w:val="000000"/>
          <w:sz w:val="16"/>
          <w:lang w:val="uk-UA"/>
        </w:rPr>
        <w:t xml:space="preserve">про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участ</w:t>
      </w:r>
      <w:r w:rsidR="003B707F">
        <w:rPr>
          <w:rFonts w:ascii="Arial" w:hAnsi="Arial" w:cs="Arial"/>
          <w:color w:val="000000"/>
          <w:sz w:val="16"/>
          <w:lang w:val="uk-UA"/>
        </w:rPr>
        <w:t>ь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у фестивалі по телефону. </w:t>
      </w:r>
    </w:p>
    <w:p w14:paraId="5340A63D" w14:textId="3DC1370D" w:rsidR="006B34B9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color w:val="000000"/>
          <w:sz w:val="16"/>
          <w:lang w:val="uk-UA"/>
        </w:rPr>
        <w:t>Обов’язкові твори фестивалю</w:t>
      </w:r>
      <w:r w:rsidR="000743F0">
        <w:rPr>
          <w:rFonts w:ascii="Arial" w:hAnsi="Arial" w:cs="Arial"/>
          <w:b/>
          <w:color w:val="000000"/>
          <w:sz w:val="16"/>
          <w:lang w:val="uk-UA"/>
        </w:rPr>
        <w:t xml:space="preserve"> для спільного виконання</w:t>
      </w:r>
      <w:r w:rsidR="000743F0" w:rsidRPr="004B7C7A">
        <w:rPr>
          <w:rFonts w:ascii="Arial" w:hAnsi="Arial" w:cs="Arial"/>
          <w:b/>
          <w:color w:val="000000"/>
          <w:sz w:val="16"/>
        </w:rPr>
        <w:t>:</w:t>
      </w:r>
    </w:p>
    <w:p w14:paraId="723654B0" w14:textId="77777777" w:rsidR="006B34B9" w:rsidRDefault="006B34B9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  <w:sectPr w:rsidR="006B34B9" w:rsidSect="00111CA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51" w:right="851" w:bottom="851" w:left="851" w:header="709" w:footer="709" w:gutter="0"/>
          <w:cols w:space="708"/>
          <w:titlePg/>
          <w:docGrid w:linePitch="360"/>
        </w:sectPr>
      </w:pPr>
    </w:p>
    <w:p w14:paraId="713BF532" w14:textId="3F840BCC" w:rsidR="00DA1C26" w:rsidRPr="00D9044D" w:rsidRDefault="00DA1C26" w:rsidP="00DA1C26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м</w:t>
      </w:r>
      <w:r w:rsidRPr="00DA3D88">
        <w:rPr>
          <w:rFonts w:ascii="Arial" w:hAnsi="Arial" w:cs="Arial"/>
          <w:b/>
          <w:sz w:val="16"/>
          <w:szCs w:val="16"/>
          <w:lang w:val="uk-UA"/>
        </w:rPr>
        <w:t>і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шан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 w:rsidR="006B34B9"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="006B34B9">
        <w:rPr>
          <w:rFonts w:ascii="Arial" w:hAnsi="Arial" w:cs="Arial"/>
          <w:b/>
          <w:sz w:val="16"/>
          <w:szCs w:val="16"/>
          <w:lang w:val="uk-UA"/>
        </w:rPr>
        <w:t xml:space="preserve"> </w:t>
      </w:r>
    </w:p>
    <w:p w14:paraId="7F165ACB" w14:textId="77777777" w:rsidR="0034279A" w:rsidRDefault="000743F0" w:rsidP="0034279A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«Ангели, </w:t>
      </w:r>
      <w:proofErr w:type="spellStart"/>
      <w:r w:rsidR="0034279A">
        <w:rPr>
          <w:rFonts w:ascii="Arial" w:hAnsi="Arial" w:cs="Arial"/>
          <w:color w:val="000000"/>
          <w:sz w:val="16"/>
          <w:lang w:val="uk-UA"/>
        </w:rPr>
        <w:t>снижайтеся</w:t>
      </w:r>
      <w:proofErr w:type="spellEnd"/>
      <w:r w:rsidR="0034279A">
        <w:rPr>
          <w:rFonts w:ascii="Arial" w:hAnsi="Arial" w:cs="Arial"/>
          <w:color w:val="000000"/>
          <w:sz w:val="16"/>
          <w:lang w:val="uk-UA"/>
        </w:rPr>
        <w:t>» с</w:t>
      </w:r>
      <w:r>
        <w:rPr>
          <w:rFonts w:ascii="Arial" w:hAnsi="Arial" w:cs="Arial"/>
          <w:color w:val="000000"/>
          <w:sz w:val="16"/>
          <w:lang w:val="uk-UA"/>
        </w:rPr>
        <w:t xml:space="preserve">л. Г. Сковороди, </w:t>
      </w:r>
    </w:p>
    <w:p w14:paraId="0D752615" w14:textId="72FA48BA" w:rsidR="006B34B9" w:rsidRDefault="000743F0" w:rsidP="0034279A">
      <w:pPr>
        <w:ind w:left="709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муз. П.</w:t>
      </w:r>
      <w:r w:rsidR="0034279A">
        <w:rPr>
          <w:rFonts w:ascii="Arial" w:hAnsi="Arial" w:cs="Arial"/>
          <w:color w:val="000000"/>
          <w:sz w:val="16"/>
          <w:lang w:val="uk-UA"/>
        </w:rPr>
        <w:t> 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Приступова</w:t>
      </w:r>
      <w:proofErr w:type="spellEnd"/>
      <w:r w:rsidR="006B34B9">
        <w:rPr>
          <w:rFonts w:ascii="Arial" w:hAnsi="Arial" w:cs="Arial"/>
          <w:color w:val="000000"/>
          <w:sz w:val="16"/>
          <w:lang w:val="uk-UA"/>
        </w:rPr>
        <w:t xml:space="preserve">, </w:t>
      </w:r>
      <w:proofErr w:type="spellStart"/>
      <w:r w:rsidR="0034279A">
        <w:rPr>
          <w:rFonts w:ascii="Arial" w:hAnsi="Arial" w:cs="Arial"/>
          <w:color w:val="000000"/>
          <w:sz w:val="16"/>
          <w:lang w:val="uk-UA"/>
        </w:rPr>
        <w:t>о</w:t>
      </w:r>
      <w:r w:rsidR="006B34B9">
        <w:rPr>
          <w:rFonts w:ascii="Arial" w:hAnsi="Arial" w:cs="Arial"/>
          <w:color w:val="000000"/>
          <w:sz w:val="16"/>
          <w:lang w:val="uk-UA"/>
        </w:rPr>
        <w:t>пр</w:t>
      </w:r>
      <w:r w:rsidR="0034279A">
        <w:rPr>
          <w:rFonts w:ascii="Arial" w:hAnsi="Arial" w:cs="Arial"/>
          <w:color w:val="000000"/>
          <w:sz w:val="16"/>
          <w:lang w:val="uk-UA"/>
        </w:rPr>
        <w:t>. </w:t>
      </w:r>
      <w:r w:rsidR="006B34B9">
        <w:rPr>
          <w:rFonts w:ascii="Arial" w:hAnsi="Arial" w:cs="Arial"/>
          <w:color w:val="000000"/>
          <w:sz w:val="16"/>
          <w:lang w:val="uk-UA"/>
        </w:rPr>
        <w:t>В.</w:t>
      </w:r>
      <w:r w:rsidR="0034279A">
        <w:rPr>
          <w:rFonts w:ascii="Arial" w:hAnsi="Arial" w:cs="Arial"/>
          <w:color w:val="000000"/>
          <w:sz w:val="16"/>
          <w:lang w:val="uk-UA"/>
        </w:rPr>
        <w:t> </w:t>
      </w:r>
      <w:r w:rsidR="006B34B9">
        <w:rPr>
          <w:rFonts w:ascii="Arial" w:hAnsi="Arial" w:cs="Arial"/>
          <w:color w:val="000000"/>
          <w:sz w:val="16"/>
          <w:lang w:val="uk-UA"/>
        </w:rPr>
        <w:t>Чу</w:t>
      </w:r>
      <w:proofErr w:type="spellEnd"/>
      <w:r w:rsidR="006B34B9">
        <w:rPr>
          <w:rFonts w:ascii="Arial" w:hAnsi="Arial" w:cs="Arial"/>
          <w:color w:val="000000"/>
          <w:sz w:val="16"/>
          <w:lang w:val="uk-UA"/>
        </w:rPr>
        <w:t xml:space="preserve">чмана </w:t>
      </w:r>
    </w:p>
    <w:p w14:paraId="15C8189F" w14:textId="35631626" w:rsidR="00466D26" w:rsidRDefault="000743F0" w:rsidP="000743F0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2.</w:t>
      </w:r>
      <w:r w:rsidR="00466D26">
        <w:rPr>
          <w:rFonts w:ascii="Arial" w:hAnsi="Arial" w:cs="Arial"/>
          <w:color w:val="000000"/>
          <w:sz w:val="16"/>
          <w:lang w:val="uk-UA"/>
        </w:rPr>
        <w:t xml:space="preserve"> «В </w:t>
      </w:r>
      <w:proofErr w:type="spellStart"/>
      <w:r w:rsidR="00466D26">
        <w:rPr>
          <w:rFonts w:ascii="Arial" w:hAnsi="Arial" w:cs="Arial"/>
          <w:color w:val="000000"/>
          <w:sz w:val="16"/>
          <w:lang w:val="uk-UA"/>
        </w:rPr>
        <w:t>господаренька</w:t>
      </w:r>
      <w:proofErr w:type="spellEnd"/>
      <w:r w:rsidR="00466D26">
        <w:rPr>
          <w:rFonts w:ascii="Arial" w:hAnsi="Arial" w:cs="Arial"/>
          <w:color w:val="000000"/>
          <w:sz w:val="16"/>
          <w:lang w:val="uk-UA"/>
        </w:rPr>
        <w:t xml:space="preserve"> є криниченька»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 w:rsidR="006B34B9">
        <w:rPr>
          <w:rFonts w:ascii="Arial" w:hAnsi="Arial" w:cs="Arial"/>
          <w:color w:val="000000"/>
          <w:sz w:val="16"/>
          <w:lang w:val="uk-UA"/>
        </w:rPr>
        <w:t xml:space="preserve"> М. </w:t>
      </w:r>
      <w:proofErr w:type="spellStart"/>
      <w:r w:rsidR="006B34B9">
        <w:rPr>
          <w:rFonts w:ascii="Arial" w:hAnsi="Arial" w:cs="Arial"/>
          <w:color w:val="000000"/>
          <w:sz w:val="16"/>
          <w:lang w:val="uk-UA"/>
        </w:rPr>
        <w:t>Дацка</w:t>
      </w:r>
      <w:proofErr w:type="spellEnd"/>
    </w:p>
    <w:p w14:paraId="3713A609" w14:textId="1C098A8F" w:rsidR="00466D26" w:rsidRDefault="00466D26" w:rsidP="000743F0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 «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Ци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ви дома, господарю» 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>
        <w:rPr>
          <w:rFonts w:ascii="Arial" w:hAnsi="Arial" w:cs="Arial"/>
          <w:color w:val="000000"/>
          <w:sz w:val="16"/>
          <w:lang w:val="uk-UA"/>
        </w:rPr>
        <w:t xml:space="preserve"> М. Воли</w:t>
      </w:r>
      <w:r w:rsidR="006B34B9">
        <w:rPr>
          <w:rFonts w:ascii="Arial" w:hAnsi="Arial" w:cs="Arial"/>
          <w:color w:val="000000"/>
          <w:sz w:val="16"/>
          <w:lang w:val="uk-UA"/>
        </w:rPr>
        <w:t>нського</w:t>
      </w:r>
    </w:p>
    <w:p w14:paraId="09919E86" w14:textId="34D59D56" w:rsidR="006B34B9" w:rsidRDefault="00466D26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4. «Ай бо і той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ночи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>»</w:t>
      </w:r>
      <w:r w:rsidR="006B34B9"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 w:rsidR="006B34B9">
        <w:rPr>
          <w:rFonts w:ascii="Arial" w:hAnsi="Arial" w:cs="Arial"/>
          <w:color w:val="000000"/>
          <w:sz w:val="16"/>
          <w:lang w:val="uk-UA"/>
        </w:rPr>
        <w:t>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 w:rsidR="006B34B9">
        <w:rPr>
          <w:rFonts w:ascii="Arial" w:hAnsi="Arial" w:cs="Arial"/>
          <w:color w:val="000000"/>
          <w:sz w:val="16"/>
          <w:lang w:val="uk-UA"/>
        </w:rPr>
        <w:t>В</w:t>
      </w:r>
      <w:proofErr w:type="spellEnd"/>
      <w:r w:rsidR="006B34B9">
        <w:rPr>
          <w:rFonts w:ascii="Arial" w:hAnsi="Arial" w:cs="Arial"/>
          <w:color w:val="000000"/>
          <w:sz w:val="16"/>
          <w:lang w:val="uk-UA"/>
        </w:rPr>
        <w:t>. Пасічника</w:t>
      </w:r>
    </w:p>
    <w:p w14:paraId="14EE80C9" w14:textId="77777777" w:rsidR="0034279A" w:rsidRDefault="00466D26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5. «У надії Божа Мати»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обр. В. </w:t>
      </w:r>
      <w:proofErr w:type="spellStart"/>
      <w:r w:rsidR="0034279A">
        <w:rPr>
          <w:rFonts w:ascii="Arial" w:hAnsi="Arial" w:cs="Arial"/>
          <w:color w:val="000000"/>
          <w:sz w:val="16"/>
          <w:lang w:val="uk-UA"/>
        </w:rPr>
        <w:t>Грицишина</w:t>
      </w:r>
      <w:proofErr w:type="spellEnd"/>
      <w:r w:rsidR="0034279A">
        <w:rPr>
          <w:rFonts w:ascii="Arial" w:hAnsi="Arial" w:cs="Arial"/>
          <w:color w:val="000000"/>
          <w:sz w:val="16"/>
          <w:lang w:val="uk-UA"/>
        </w:rPr>
        <w:t xml:space="preserve">, </w:t>
      </w:r>
    </w:p>
    <w:p w14:paraId="0E24FB37" w14:textId="3825A120" w:rsidR="0034279A" w:rsidRDefault="0034279A" w:rsidP="0034279A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ред.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</w:t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  <w:r>
        <w:rPr>
          <w:rFonts w:ascii="Arial" w:hAnsi="Arial" w:cs="Arial"/>
          <w:color w:val="000000"/>
          <w:sz w:val="16"/>
          <w:lang w:val="uk-UA"/>
        </w:rPr>
        <w:tab/>
      </w:r>
    </w:p>
    <w:p w14:paraId="47C55AFD" w14:textId="77777777" w:rsidR="006B34B9" w:rsidRDefault="006B34B9" w:rsidP="006B34B9">
      <w:pPr>
        <w:ind w:firstLine="708"/>
        <w:jc w:val="both"/>
        <w:rPr>
          <w:rFonts w:ascii="Arial" w:hAnsi="Arial" w:cs="Arial"/>
          <w:b/>
          <w:sz w:val="16"/>
          <w:szCs w:val="16"/>
          <w:lang w:val="uk-UA"/>
        </w:rPr>
      </w:pPr>
      <w:r>
        <w:rPr>
          <w:rFonts w:ascii="Arial" w:hAnsi="Arial" w:cs="Arial"/>
          <w:b/>
          <w:sz w:val="16"/>
          <w:szCs w:val="16"/>
          <w:lang w:val="uk-UA"/>
        </w:rPr>
        <w:lastRenderedPageBreak/>
        <w:t>Для о</w:t>
      </w:r>
      <w:proofErr w:type="spellStart"/>
      <w:r w:rsidRPr="00DA3D88">
        <w:rPr>
          <w:rFonts w:ascii="Arial" w:hAnsi="Arial" w:cs="Arial"/>
          <w:b/>
          <w:sz w:val="16"/>
          <w:szCs w:val="16"/>
        </w:rPr>
        <w:t>днорідн</w:t>
      </w:r>
      <w:r>
        <w:rPr>
          <w:rFonts w:ascii="Arial" w:hAnsi="Arial" w:cs="Arial"/>
          <w:b/>
          <w:sz w:val="16"/>
          <w:szCs w:val="16"/>
          <w:lang w:val="uk-UA"/>
        </w:rPr>
        <w:t>их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 xml:space="preserve"> хор</w:t>
      </w:r>
      <w:proofErr w:type="spellStart"/>
      <w:r>
        <w:rPr>
          <w:rFonts w:ascii="Arial" w:hAnsi="Arial" w:cs="Arial"/>
          <w:b/>
          <w:sz w:val="16"/>
          <w:szCs w:val="16"/>
          <w:lang w:val="uk-UA"/>
        </w:rPr>
        <w:t>ів</w:t>
      </w:r>
      <w:proofErr w:type="spellEnd"/>
      <w:r w:rsidRPr="00DA3D88">
        <w:rPr>
          <w:rFonts w:ascii="Arial" w:hAnsi="Arial" w:cs="Arial"/>
          <w:b/>
          <w:sz w:val="16"/>
          <w:szCs w:val="16"/>
        </w:rPr>
        <w:t>:</w:t>
      </w:r>
    </w:p>
    <w:p w14:paraId="156639AE" w14:textId="77777777" w:rsidR="0034279A" w:rsidRDefault="006B34B9" w:rsidP="006B34B9">
      <w:pPr>
        <w:ind w:firstLine="708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1.</w:t>
      </w:r>
      <w:r w:rsidR="0034279A" w:rsidRPr="0034279A">
        <w:rPr>
          <w:rFonts w:ascii="Arial" w:hAnsi="Arial" w:cs="Arial"/>
          <w:color w:val="000000"/>
          <w:sz w:val="16"/>
          <w:lang w:val="uk-UA"/>
        </w:rPr>
        <w:t xml:space="preserve"> 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«Ангели, </w:t>
      </w:r>
      <w:proofErr w:type="spellStart"/>
      <w:r w:rsidR="0034279A">
        <w:rPr>
          <w:rFonts w:ascii="Arial" w:hAnsi="Arial" w:cs="Arial"/>
          <w:color w:val="000000"/>
          <w:sz w:val="16"/>
          <w:lang w:val="uk-UA"/>
        </w:rPr>
        <w:t>снижайтеся</w:t>
      </w:r>
      <w:proofErr w:type="spellEnd"/>
      <w:r w:rsidR="0034279A">
        <w:rPr>
          <w:rFonts w:ascii="Arial" w:hAnsi="Arial" w:cs="Arial"/>
          <w:color w:val="000000"/>
          <w:sz w:val="16"/>
          <w:lang w:val="uk-UA"/>
        </w:rPr>
        <w:t>» с</w:t>
      </w:r>
      <w:r>
        <w:rPr>
          <w:rFonts w:ascii="Arial" w:hAnsi="Arial" w:cs="Arial"/>
          <w:color w:val="000000"/>
          <w:sz w:val="16"/>
          <w:lang w:val="uk-UA"/>
        </w:rPr>
        <w:t xml:space="preserve">л. Г. Сковороди, </w:t>
      </w:r>
    </w:p>
    <w:p w14:paraId="44606F28" w14:textId="63523BB9" w:rsidR="006B34B9" w:rsidRDefault="006B34B9" w:rsidP="0034279A">
      <w:pPr>
        <w:ind w:firstLine="708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муз. П.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Приступова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>,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опр</w:t>
      </w:r>
      <w:proofErr w:type="spellEnd"/>
      <w:r w:rsidR="0034279A">
        <w:rPr>
          <w:rFonts w:ascii="Arial" w:hAnsi="Arial" w:cs="Arial"/>
          <w:color w:val="000000"/>
          <w:sz w:val="16"/>
          <w:lang w:val="uk-UA"/>
        </w:rPr>
        <w:t>.</w:t>
      </w:r>
      <w:r>
        <w:rPr>
          <w:rFonts w:ascii="Arial" w:hAnsi="Arial" w:cs="Arial"/>
          <w:color w:val="000000"/>
          <w:sz w:val="16"/>
          <w:lang w:val="uk-UA"/>
        </w:rPr>
        <w:t xml:space="preserve">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3BB97A50" w14:textId="4F3E4DDB" w:rsidR="006B34B9" w:rsidRDefault="006B34B9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2. «Із-за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гор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>, гори»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>
        <w:rPr>
          <w:rFonts w:ascii="Arial" w:hAnsi="Arial" w:cs="Arial"/>
          <w:color w:val="000000"/>
          <w:sz w:val="16"/>
          <w:lang w:val="uk-UA"/>
        </w:rPr>
        <w:t xml:space="preserve"> В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Павенського</w:t>
      </w:r>
      <w:proofErr w:type="spellEnd"/>
    </w:p>
    <w:p w14:paraId="6006E91A" w14:textId="05C88506" w:rsidR="006B34B9" w:rsidRDefault="006B34B9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3. «Прилетіла ластівочка»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>
        <w:rPr>
          <w:rFonts w:ascii="Arial" w:hAnsi="Arial" w:cs="Arial"/>
          <w:color w:val="000000"/>
          <w:sz w:val="16"/>
          <w:lang w:val="uk-UA"/>
        </w:rPr>
        <w:t xml:space="preserve">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</w:p>
    <w:p w14:paraId="15D1EC9B" w14:textId="353B7702" w:rsidR="006B34B9" w:rsidRDefault="006B34B9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4. «Ай бо і той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ночи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>» обр</w:t>
      </w:r>
      <w:r w:rsidR="0034279A">
        <w:rPr>
          <w:rFonts w:ascii="Arial" w:hAnsi="Arial" w:cs="Arial"/>
          <w:color w:val="000000"/>
          <w:sz w:val="16"/>
          <w:lang w:val="uk-UA"/>
        </w:rPr>
        <w:t>.</w:t>
      </w:r>
      <w:r>
        <w:rPr>
          <w:rFonts w:ascii="Arial" w:hAnsi="Arial" w:cs="Arial"/>
          <w:color w:val="000000"/>
          <w:sz w:val="16"/>
          <w:lang w:val="uk-UA"/>
        </w:rPr>
        <w:t xml:space="preserve"> В. Пасічника</w:t>
      </w:r>
    </w:p>
    <w:p w14:paraId="0B542212" w14:textId="77777777" w:rsidR="0034279A" w:rsidRDefault="006B34B9" w:rsidP="006B34B9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>5. «У надії Божа Мати»</w:t>
      </w:r>
      <w:r w:rsidR="0034279A">
        <w:rPr>
          <w:rFonts w:ascii="Arial" w:hAnsi="Arial" w:cs="Arial"/>
          <w:color w:val="000000"/>
          <w:sz w:val="16"/>
          <w:lang w:val="uk-UA"/>
        </w:rPr>
        <w:t xml:space="preserve"> обр. В. </w:t>
      </w:r>
      <w:proofErr w:type="spellStart"/>
      <w:r w:rsidR="0034279A">
        <w:rPr>
          <w:rFonts w:ascii="Arial" w:hAnsi="Arial" w:cs="Arial"/>
          <w:color w:val="000000"/>
          <w:sz w:val="16"/>
          <w:lang w:val="uk-UA"/>
        </w:rPr>
        <w:t>Грицишина</w:t>
      </w:r>
      <w:proofErr w:type="spellEnd"/>
      <w:r w:rsidR="0034279A">
        <w:rPr>
          <w:rFonts w:ascii="Arial" w:hAnsi="Arial" w:cs="Arial"/>
          <w:color w:val="000000"/>
          <w:sz w:val="16"/>
          <w:lang w:val="uk-UA"/>
        </w:rPr>
        <w:t xml:space="preserve">, </w:t>
      </w:r>
    </w:p>
    <w:p w14:paraId="35ABBE4B" w14:textId="77777777" w:rsidR="0034279A" w:rsidRDefault="0034279A" w:rsidP="0034279A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</w:pPr>
      <w:r>
        <w:rPr>
          <w:rFonts w:ascii="Arial" w:hAnsi="Arial" w:cs="Arial"/>
          <w:color w:val="000000"/>
          <w:sz w:val="16"/>
          <w:lang w:val="uk-UA"/>
        </w:rPr>
        <w:t xml:space="preserve">ред. В. </w:t>
      </w:r>
      <w:proofErr w:type="spellStart"/>
      <w:r>
        <w:rPr>
          <w:rFonts w:ascii="Arial" w:hAnsi="Arial" w:cs="Arial"/>
          <w:color w:val="000000"/>
          <w:sz w:val="16"/>
          <w:lang w:val="uk-UA"/>
        </w:rPr>
        <w:t>Чучмана</w:t>
      </w:r>
      <w:proofErr w:type="spellEnd"/>
      <w:r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042973E0" w14:textId="77777777" w:rsidR="006B34B9" w:rsidRDefault="006B34B9" w:rsidP="00FC4277">
      <w:pPr>
        <w:ind w:firstLine="708"/>
        <w:jc w:val="both"/>
        <w:rPr>
          <w:rFonts w:ascii="Arial" w:hAnsi="Arial" w:cs="Arial"/>
          <w:color w:val="000000"/>
          <w:sz w:val="16"/>
          <w:lang w:val="uk-UA"/>
        </w:rPr>
        <w:sectPr w:rsidR="006B34B9" w:rsidSect="006B34B9">
          <w:type w:val="continuous"/>
          <w:pgSz w:w="11906" w:h="16838"/>
          <w:pgMar w:top="851" w:right="851" w:bottom="851" w:left="851" w:header="709" w:footer="709" w:gutter="0"/>
          <w:cols w:num="2" w:space="282"/>
          <w:titlePg/>
          <w:docGrid w:linePitch="360"/>
        </w:sectPr>
      </w:pPr>
    </w:p>
    <w:p w14:paraId="7DE470A5" w14:textId="77777777" w:rsidR="006B34B9" w:rsidRDefault="006B34B9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</w:p>
    <w:p w14:paraId="62FD58C3" w14:textId="77777777" w:rsidR="00A96092" w:rsidRPr="002D6D2B" w:rsidRDefault="008962F0" w:rsidP="002D6D2B">
      <w:pPr>
        <w:pStyle w:val="af8"/>
        <w:ind w:firstLine="284"/>
        <w:jc w:val="both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О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ргкомітет </w:t>
      </w:r>
      <w:r w:rsidRPr="002D6D2B">
        <w:rPr>
          <w:rFonts w:ascii="Arial" w:hAnsi="Arial" w:cs="Arial"/>
          <w:b/>
          <w:color w:val="000000"/>
          <w:sz w:val="16"/>
          <w:lang w:val="uk-UA"/>
        </w:rPr>
        <w:t xml:space="preserve">фестивалю </w:t>
      </w:r>
      <w:r w:rsidR="00A96092" w:rsidRPr="002D6D2B">
        <w:rPr>
          <w:rFonts w:ascii="Arial" w:hAnsi="Arial" w:cs="Arial"/>
          <w:b/>
          <w:color w:val="000000"/>
          <w:sz w:val="16"/>
          <w:lang w:val="uk-UA"/>
        </w:rPr>
        <w:t xml:space="preserve">зобов'язується: </w:t>
      </w:r>
    </w:p>
    <w:p w14:paraId="2C43097B" w14:textId="77777777" w:rsidR="00A96092" w:rsidRPr="002D6D2B" w:rsidRDefault="008962F0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Забезпечити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онлайн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-трансляцію відеоматеріалів учасників фестивалю на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ютуб-каналі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 фестивалю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velykakoliada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 xml:space="preserve"> </w:t>
      </w:r>
      <w:proofErr w:type="spellStart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fest</w:t>
      </w:r>
      <w:proofErr w:type="spellEnd"/>
      <w:r w:rsidRPr="002D6D2B">
        <w:rPr>
          <w:rFonts w:ascii="Arial" w:hAnsi="Arial" w:cs="Arial"/>
          <w:color w:val="000000"/>
          <w:sz w:val="16"/>
          <w:u w:val="single"/>
          <w:lang w:val="uk-UA"/>
        </w:rPr>
        <w:t>.</w:t>
      </w:r>
    </w:p>
    <w:p w14:paraId="22CF88F4" w14:textId="77777777" w:rsidR="0079135F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Належним чином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висвітл</w:t>
      </w:r>
      <w:r w:rsidRPr="002D6D2B">
        <w:rPr>
          <w:rFonts w:ascii="Arial" w:hAnsi="Arial" w:cs="Arial"/>
          <w:color w:val="000000"/>
          <w:sz w:val="16"/>
          <w:lang w:val="uk-UA"/>
        </w:rPr>
        <w:t>ювати події фестивалю в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ЗМІ</w:t>
      </w:r>
      <w:r w:rsidRPr="002D6D2B">
        <w:rPr>
          <w:rFonts w:ascii="Arial" w:hAnsi="Arial" w:cs="Arial"/>
          <w:color w:val="000000"/>
          <w:sz w:val="16"/>
          <w:lang w:val="uk-UA"/>
        </w:rPr>
        <w:t>.</w:t>
      </w:r>
    </w:p>
    <w:p w14:paraId="0EC5C73E" w14:textId="77777777" w:rsidR="00A96092" w:rsidRPr="002D6D2B" w:rsidRDefault="008962F0" w:rsidP="0079135F">
      <w:pPr>
        <w:pStyle w:val="a3"/>
        <w:numPr>
          <w:ilvl w:val="0"/>
          <w:numId w:val="5"/>
        </w:numPr>
        <w:spacing w:before="0" w:after="0"/>
        <w:ind w:left="720"/>
        <w:jc w:val="both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Надати всім учасникам Д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иплом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про участь у 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>фестивал</w:t>
      </w:r>
      <w:r w:rsidRPr="002D6D2B">
        <w:rPr>
          <w:rFonts w:ascii="Arial" w:hAnsi="Arial" w:cs="Arial"/>
          <w:color w:val="000000"/>
          <w:sz w:val="16"/>
          <w:lang w:val="uk-UA"/>
        </w:rPr>
        <w:t>і</w:t>
      </w:r>
      <w:r w:rsidR="009076D1" w:rsidRPr="002D6D2B">
        <w:rPr>
          <w:rFonts w:ascii="Arial" w:hAnsi="Arial" w:cs="Arial"/>
          <w:color w:val="000000"/>
          <w:sz w:val="16"/>
          <w:lang w:val="uk-UA"/>
        </w:rPr>
        <w:t xml:space="preserve"> (поштою)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та збірник колядок,</w:t>
      </w:r>
      <w:r w:rsidR="003F452B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>впорядковани</w:t>
      </w:r>
      <w:r w:rsidR="001B4733" w:rsidRPr="002D6D2B">
        <w:rPr>
          <w:rFonts w:ascii="Arial" w:hAnsi="Arial" w:cs="Arial"/>
          <w:color w:val="000000"/>
          <w:sz w:val="16"/>
          <w:lang w:val="uk-UA"/>
        </w:rPr>
        <w:t>й</w:t>
      </w:r>
      <w:r w:rsidR="004A0AD5" w:rsidRPr="002D6D2B">
        <w:rPr>
          <w:rFonts w:ascii="Arial" w:hAnsi="Arial" w:cs="Arial"/>
          <w:color w:val="000000"/>
          <w:sz w:val="16"/>
          <w:lang w:val="uk-UA"/>
        </w:rPr>
        <w:t xml:space="preserve"> для цьогорічного фестивалю. </w:t>
      </w:r>
    </w:p>
    <w:p w14:paraId="54795DC1" w14:textId="77777777" w:rsidR="008962F0" w:rsidRPr="002D6D2B" w:rsidRDefault="00A96092" w:rsidP="00546EFD">
      <w:pPr>
        <w:pStyle w:val="a3"/>
        <w:spacing w:before="60" w:after="60"/>
        <w:rPr>
          <w:rFonts w:ascii="Arial" w:hAnsi="Arial" w:cs="Arial"/>
          <w:b/>
          <w:color w:val="000000"/>
          <w:sz w:val="16"/>
          <w:lang w:val="uk-UA"/>
        </w:rPr>
      </w:pPr>
      <w:r w:rsidRPr="002D6D2B">
        <w:rPr>
          <w:rFonts w:ascii="Arial" w:hAnsi="Arial" w:cs="Arial"/>
          <w:b/>
          <w:color w:val="000000"/>
          <w:sz w:val="16"/>
          <w:lang w:val="uk-UA"/>
        </w:rPr>
        <w:t>Контакти:</w:t>
      </w:r>
      <w:r w:rsidR="008962F0" w:rsidRPr="002D6D2B">
        <w:rPr>
          <w:rFonts w:ascii="Arial" w:hAnsi="Arial" w:cs="Arial"/>
          <w:b/>
          <w:color w:val="000000"/>
          <w:sz w:val="16"/>
          <w:lang w:val="uk-UA"/>
        </w:rPr>
        <w:t xml:space="preserve"> </w:t>
      </w:r>
    </w:p>
    <w:p w14:paraId="4F0E92D9" w14:textId="2AA3DB5F" w:rsidR="00A96092" w:rsidRPr="002D6D2B" w:rsidRDefault="00A96092" w:rsidP="00546EFD">
      <w:pPr>
        <w:pStyle w:val="a3"/>
        <w:spacing w:before="60" w:after="6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e-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mail</w:t>
      </w:r>
      <w:proofErr w:type="spellEnd"/>
      <w:r w:rsidRPr="002D6D2B">
        <w:rPr>
          <w:rFonts w:ascii="Arial" w:hAnsi="Arial" w:cs="Arial"/>
          <w:color w:val="000000"/>
          <w:sz w:val="16"/>
          <w:lang w:val="uk-UA"/>
        </w:rPr>
        <w:t xml:space="preserve">: </w:t>
      </w:r>
      <w:r w:rsidR="00C41CD8" w:rsidRPr="002D6D2B">
        <w:rPr>
          <w:rFonts w:ascii="Arial" w:hAnsi="Arial" w:cs="Arial"/>
          <w:color w:val="000000"/>
          <w:sz w:val="16"/>
          <w:lang w:val="uk-UA"/>
        </w:rPr>
        <w:tab/>
      </w:r>
      <w:r w:rsidR="0034279A">
        <w:rPr>
          <w:rFonts w:ascii="Arial" w:hAnsi="Arial" w:cs="Arial"/>
          <w:color w:val="000000"/>
          <w:sz w:val="16"/>
          <w:lang w:val="uk-UA"/>
        </w:rPr>
        <w:tab/>
      </w:r>
      <w:hyperlink r:id="rId16" w:history="1">
        <w:r w:rsidR="0034279A" w:rsidRPr="00E758D2">
          <w:rPr>
            <w:rStyle w:val="a6"/>
            <w:rFonts w:ascii="Arial" w:hAnsi="Arial" w:cs="Arial"/>
            <w:sz w:val="16"/>
            <w:lang w:val="uk-UA"/>
          </w:rPr>
          <w:t>velykakoliada@gmail.com</w:t>
        </w:r>
      </w:hyperlink>
      <w:r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</w:p>
    <w:p w14:paraId="7D247196" w14:textId="77777777" w:rsidR="00A96092" w:rsidRPr="002D6D2B" w:rsidRDefault="00F040F7" w:rsidP="008962F0">
      <w:pPr>
        <w:pStyle w:val="a3"/>
        <w:spacing w:before="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телефони:</w:t>
      </w:r>
      <w:r w:rsidRPr="002D6D2B">
        <w:rPr>
          <w:rFonts w:ascii="Arial" w:hAnsi="Arial" w:cs="Arial"/>
          <w:color w:val="000000"/>
          <w:sz w:val="16"/>
          <w:lang w:val="uk-UA"/>
        </w:rPr>
        <w:tab/>
        <w:t xml:space="preserve">068 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>7</w:t>
      </w:r>
      <w:r w:rsidRPr="002D6D2B">
        <w:rPr>
          <w:rFonts w:ascii="Arial" w:hAnsi="Arial" w:cs="Arial"/>
          <w:color w:val="000000"/>
          <w:sz w:val="16"/>
          <w:lang w:val="uk-UA"/>
        </w:rPr>
        <w:t>092107</w:t>
      </w:r>
      <w:r w:rsidR="00A96092" w:rsidRPr="002D6D2B">
        <w:rPr>
          <w:rFonts w:ascii="Arial" w:hAnsi="Arial" w:cs="Arial"/>
          <w:color w:val="000000"/>
          <w:sz w:val="16"/>
          <w:lang w:val="uk-UA"/>
        </w:rPr>
        <w:t xml:space="preserve"> Василь Мельник – адміністратор фестивалю;</w:t>
      </w:r>
    </w:p>
    <w:p w14:paraId="7A2670C3" w14:textId="77777777" w:rsidR="00DA3D88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 xml:space="preserve">096 3914413 Наталія </w:t>
      </w:r>
      <w:proofErr w:type="spellStart"/>
      <w:r w:rsidRPr="002D6D2B">
        <w:rPr>
          <w:rFonts w:ascii="Arial" w:hAnsi="Arial" w:cs="Arial"/>
          <w:color w:val="000000"/>
          <w:sz w:val="16"/>
          <w:lang w:val="uk-UA"/>
        </w:rPr>
        <w:t>Манько</w:t>
      </w:r>
      <w:proofErr w:type="spellEnd"/>
      <w:r w:rsidR="00DA3D88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="00630078" w:rsidRPr="002D6D2B">
        <w:rPr>
          <w:rFonts w:ascii="Arial" w:hAnsi="Arial" w:cs="Arial"/>
          <w:color w:val="000000"/>
          <w:sz w:val="16"/>
          <w:lang w:val="uk-UA"/>
        </w:rPr>
        <w:t xml:space="preserve"> – голова оргкомітету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; </w:t>
      </w:r>
    </w:p>
    <w:p w14:paraId="2FC0F0FC" w14:textId="77777777" w:rsidR="00A96092" w:rsidRPr="002D6D2B" w:rsidRDefault="00A96092" w:rsidP="008962F0">
      <w:pPr>
        <w:pStyle w:val="a3"/>
        <w:spacing w:before="0" w:after="0"/>
        <w:ind w:left="708" w:firstLine="708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098 2649783 Ольга Баглай</w:t>
      </w:r>
      <w:r w:rsidR="008962F0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r w:rsidRPr="002D6D2B">
        <w:rPr>
          <w:rFonts w:ascii="Arial" w:hAnsi="Arial" w:cs="Arial"/>
          <w:color w:val="000000"/>
          <w:sz w:val="16"/>
          <w:lang w:val="uk-UA"/>
        </w:rPr>
        <w:t xml:space="preserve">– координатор дитячих колективів; </w:t>
      </w:r>
    </w:p>
    <w:p w14:paraId="17E9CF09" w14:textId="77777777" w:rsidR="00A96092" w:rsidRPr="002D6D2B" w:rsidRDefault="00A96092" w:rsidP="008962F0">
      <w:pPr>
        <w:pStyle w:val="a3"/>
        <w:spacing w:before="60" w:after="0"/>
        <w:rPr>
          <w:rFonts w:ascii="Arial" w:hAnsi="Arial" w:cs="Arial"/>
          <w:color w:val="000000"/>
          <w:sz w:val="16"/>
          <w:lang w:val="uk-UA"/>
        </w:rPr>
      </w:pPr>
      <w:r w:rsidRPr="002D6D2B">
        <w:rPr>
          <w:rFonts w:ascii="Arial" w:hAnsi="Arial" w:cs="Arial"/>
          <w:color w:val="000000"/>
          <w:sz w:val="16"/>
          <w:lang w:val="uk-UA"/>
        </w:rPr>
        <w:t>Всю інформацію про фестиваль, а також формуляр анкети-заявки можна отримати на сайті:</w:t>
      </w:r>
      <w:r w:rsidR="00124001" w:rsidRPr="002D6D2B">
        <w:rPr>
          <w:rFonts w:ascii="Arial" w:hAnsi="Arial" w:cs="Arial"/>
          <w:color w:val="000000"/>
          <w:sz w:val="16"/>
          <w:lang w:val="uk-UA"/>
        </w:rPr>
        <w:t xml:space="preserve"> </w:t>
      </w:r>
      <w:hyperlink r:id="rId17" w:history="1">
        <w:r w:rsidR="00546EFD" w:rsidRPr="002D6D2B">
          <w:rPr>
            <w:rStyle w:val="a6"/>
            <w:rFonts w:ascii="Arial" w:hAnsi="Arial" w:cs="Arial"/>
            <w:sz w:val="16"/>
            <w:lang w:val="uk-UA"/>
          </w:rPr>
          <w:t>www.velykakoliada.org.ua</w:t>
        </w:r>
      </w:hyperlink>
    </w:p>
    <w:sectPr w:rsidR="00A96092" w:rsidRPr="002D6D2B" w:rsidSect="00111CAC"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DA033" w14:textId="77777777" w:rsidR="00135F43" w:rsidRDefault="00135F43">
      <w:r>
        <w:separator/>
      </w:r>
    </w:p>
  </w:endnote>
  <w:endnote w:type="continuationSeparator" w:id="0">
    <w:p w14:paraId="05563819" w14:textId="77777777" w:rsidR="00135F43" w:rsidRDefault="00135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008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end"/>
    </w:r>
  </w:p>
  <w:p w14:paraId="01628BD2" w14:textId="77777777" w:rsidR="00A96092" w:rsidRDefault="00A9609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D2DE9" w14:textId="77777777" w:rsidR="00A96092" w:rsidRDefault="00D21399">
    <w:pPr>
      <w:pStyle w:val="a4"/>
      <w:rPr>
        <w:rStyle w:val="a5"/>
      </w:rPr>
    </w:pPr>
    <w:r>
      <w:fldChar w:fldCharType="begin"/>
    </w:r>
    <w:r>
      <w:instrText xml:space="preserve">PAGE  </w:instrText>
    </w:r>
    <w:r>
      <w:fldChar w:fldCharType="separate"/>
    </w:r>
    <w:r w:rsidR="00385509">
      <w:rPr>
        <w:noProof/>
      </w:rPr>
      <w:t>2</w:t>
    </w:r>
    <w:r>
      <w:rPr>
        <w:noProof/>
      </w:rPr>
      <w:fldChar w:fldCharType="end"/>
    </w:r>
  </w:p>
  <w:p w14:paraId="5016ED14" w14:textId="77777777" w:rsidR="00A96092" w:rsidRDefault="00A9609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28F91" w14:textId="77777777" w:rsidR="00BD475B" w:rsidRDefault="00BD47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53DFA9" w14:textId="77777777" w:rsidR="00135F43" w:rsidRDefault="00135F43">
      <w:r>
        <w:separator/>
      </w:r>
    </w:p>
  </w:footnote>
  <w:footnote w:type="continuationSeparator" w:id="0">
    <w:p w14:paraId="126D077D" w14:textId="77777777" w:rsidR="00135F43" w:rsidRDefault="00135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6C24B" w14:textId="77777777" w:rsidR="00BD475B" w:rsidRDefault="00BD475B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264FD" w14:textId="77777777" w:rsidR="00BD475B" w:rsidRDefault="00BD475B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F596" w14:textId="77777777" w:rsidR="00BD475B" w:rsidRDefault="00BD475B">
    <w:pPr>
      <w:pStyle w:val="aff0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9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10540883"/>
    <w:multiLevelType w:val="hybridMultilevel"/>
    <w:tmpl w:val="077A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4F1164"/>
    <w:multiLevelType w:val="multilevel"/>
    <w:tmpl w:val="0000000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5"/>
  </w:num>
  <w:num w:numId="12">
    <w:abstractNumId w:val="4"/>
  </w:num>
  <w:num w:numId="13">
    <w:abstractNumId w:val="14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7A"/>
    <w:rsid w:val="00010E18"/>
    <w:rsid w:val="000245DC"/>
    <w:rsid w:val="00031F89"/>
    <w:rsid w:val="00061481"/>
    <w:rsid w:val="00062F71"/>
    <w:rsid w:val="00071595"/>
    <w:rsid w:val="000743F0"/>
    <w:rsid w:val="000B36EC"/>
    <w:rsid w:val="00111CAC"/>
    <w:rsid w:val="00124001"/>
    <w:rsid w:val="0012557A"/>
    <w:rsid w:val="00135CF5"/>
    <w:rsid w:val="00135F43"/>
    <w:rsid w:val="001A14CA"/>
    <w:rsid w:val="001B119B"/>
    <w:rsid w:val="001B15E9"/>
    <w:rsid w:val="001B46D5"/>
    <w:rsid w:val="001B471E"/>
    <w:rsid w:val="001B4733"/>
    <w:rsid w:val="001D2950"/>
    <w:rsid w:val="001E2C62"/>
    <w:rsid w:val="001E5D45"/>
    <w:rsid w:val="001F7256"/>
    <w:rsid w:val="00230445"/>
    <w:rsid w:val="00256F97"/>
    <w:rsid w:val="00261049"/>
    <w:rsid w:val="00262461"/>
    <w:rsid w:val="002C4D75"/>
    <w:rsid w:val="002D6D2B"/>
    <w:rsid w:val="002E03AD"/>
    <w:rsid w:val="00324AAB"/>
    <w:rsid w:val="00326D7F"/>
    <w:rsid w:val="0034279A"/>
    <w:rsid w:val="00346B3E"/>
    <w:rsid w:val="003548CE"/>
    <w:rsid w:val="003710AF"/>
    <w:rsid w:val="003730D2"/>
    <w:rsid w:val="00385509"/>
    <w:rsid w:val="00386E83"/>
    <w:rsid w:val="003A7A71"/>
    <w:rsid w:val="003B516D"/>
    <w:rsid w:val="003B707F"/>
    <w:rsid w:val="003E77BB"/>
    <w:rsid w:val="003F35B6"/>
    <w:rsid w:val="003F452B"/>
    <w:rsid w:val="00442B21"/>
    <w:rsid w:val="00451CA4"/>
    <w:rsid w:val="00456C9F"/>
    <w:rsid w:val="00466D26"/>
    <w:rsid w:val="00476F88"/>
    <w:rsid w:val="00493EF2"/>
    <w:rsid w:val="004956A7"/>
    <w:rsid w:val="004A0AD5"/>
    <w:rsid w:val="004A7F71"/>
    <w:rsid w:val="004B2A1B"/>
    <w:rsid w:val="004B7C7A"/>
    <w:rsid w:val="004C555E"/>
    <w:rsid w:val="0052431F"/>
    <w:rsid w:val="00546EFD"/>
    <w:rsid w:val="00560593"/>
    <w:rsid w:val="00561906"/>
    <w:rsid w:val="00566DE9"/>
    <w:rsid w:val="005B1046"/>
    <w:rsid w:val="005B5EF1"/>
    <w:rsid w:val="005D0C11"/>
    <w:rsid w:val="00630078"/>
    <w:rsid w:val="00631E54"/>
    <w:rsid w:val="00641012"/>
    <w:rsid w:val="00651553"/>
    <w:rsid w:val="00682F4F"/>
    <w:rsid w:val="006918F8"/>
    <w:rsid w:val="00697249"/>
    <w:rsid w:val="006A2EE3"/>
    <w:rsid w:val="006B34B9"/>
    <w:rsid w:val="00700B92"/>
    <w:rsid w:val="00734CDB"/>
    <w:rsid w:val="007534BB"/>
    <w:rsid w:val="0079135F"/>
    <w:rsid w:val="0079386B"/>
    <w:rsid w:val="007A0299"/>
    <w:rsid w:val="007B5255"/>
    <w:rsid w:val="00801988"/>
    <w:rsid w:val="008366ED"/>
    <w:rsid w:val="008533A8"/>
    <w:rsid w:val="0088407C"/>
    <w:rsid w:val="008915A2"/>
    <w:rsid w:val="008962F0"/>
    <w:rsid w:val="008D015D"/>
    <w:rsid w:val="009076D1"/>
    <w:rsid w:val="00931A1C"/>
    <w:rsid w:val="009415CD"/>
    <w:rsid w:val="00957E8B"/>
    <w:rsid w:val="009C56DB"/>
    <w:rsid w:val="00A0661B"/>
    <w:rsid w:val="00A2502C"/>
    <w:rsid w:val="00A25936"/>
    <w:rsid w:val="00A7713F"/>
    <w:rsid w:val="00A92FA8"/>
    <w:rsid w:val="00A96092"/>
    <w:rsid w:val="00AD4EF8"/>
    <w:rsid w:val="00AF3FF1"/>
    <w:rsid w:val="00B1253F"/>
    <w:rsid w:val="00B200B5"/>
    <w:rsid w:val="00B322C9"/>
    <w:rsid w:val="00B43FEA"/>
    <w:rsid w:val="00B53B26"/>
    <w:rsid w:val="00B61969"/>
    <w:rsid w:val="00B73487"/>
    <w:rsid w:val="00B73C43"/>
    <w:rsid w:val="00BA22C3"/>
    <w:rsid w:val="00BB2915"/>
    <w:rsid w:val="00BD0B69"/>
    <w:rsid w:val="00BD475B"/>
    <w:rsid w:val="00BD4B3C"/>
    <w:rsid w:val="00BF1535"/>
    <w:rsid w:val="00BF3578"/>
    <w:rsid w:val="00C036D3"/>
    <w:rsid w:val="00C22FD4"/>
    <w:rsid w:val="00C40093"/>
    <w:rsid w:val="00C41CD8"/>
    <w:rsid w:val="00CA1A3A"/>
    <w:rsid w:val="00CB2645"/>
    <w:rsid w:val="00CC61F1"/>
    <w:rsid w:val="00CD6CAC"/>
    <w:rsid w:val="00CD6D21"/>
    <w:rsid w:val="00CD7BD6"/>
    <w:rsid w:val="00CE02E6"/>
    <w:rsid w:val="00CE6644"/>
    <w:rsid w:val="00CF6A28"/>
    <w:rsid w:val="00D21399"/>
    <w:rsid w:val="00D301DE"/>
    <w:rsid w:val="00D46F33"/>
    <w:rsid w:val="00D669D9"/>
    <w:rsid w:val="00D716AF"/>
    <w:rsid w:val="00D81C0B"/>
    <w:rsid w:val="00D9044D"/>
    <w:rsid w:val="00DA1C26"/>
    <w:rsid w:val="00DA3D88"/>
    <w:rsid w:val="00DA4174"/>
    <w:rsid w:val="00DB3D06"/>
    <w:rsid w:val="00DC3C2B"/>
    <w:rsid w:val="00DD0F50"/>
    <w:rsid w:val="00DF7AD6"/>
    <w:rsid w:val="00E2002A"/>
    <w:rsid w:val="00E32457"/>
    <w:rsid w:val="00E33969"/>
    <w:rsid w:val="00E41D90"/>
    <w:rsid w:val="00E4460E"/>
    <w:rsid w:val="00ED3A64"/>
    <w:rsid w:val="00EF5181"/>
    <w:rsid w:val="00F040F7"/>
    <w:rsid w:val="00F14709"/>
    <w:rsid w:val="00F2348C"/>
    <w:rsid w:val="00F36387"/>
    <w:rsid w:val="00F44D5A"/>
    <w:rsid w:val="00F528C6"/>
    <w:rsid w:val="00F60EF4"/>
    <w:rsid w:val="00F66C5A"/>
    <w:rsid w:val="00F859C4"/>
    <w:rsid w:val="00F96E7B"/>
    <w:rsid w:val="00FA1847"/>
    <w:rsid w:val="00FC4277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0C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57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32457"/>
    <w:pPr>
      <w:keepNext/>
      <w:keepLines/>
      <w:spacing w:before="480"/>
      <w:outlineLvl w:val="0"/>
    </w:pPr>
    <w:rPr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rsid w:val="00E32457"/>
    <w:pPr>
      <w:keepNext/>
      <w:keepLines/>
      <w:spacing w:before="200"/>
      <w:outlineLvl w:val="1"/>
    </w:pPr>
    <w:rPr>
      <w:b/>
      <w:color w:val="4F81BD"/>
      <w:sz w:val="26"/>
    </w:rPr>
  </w:style>
  <w:style w:type="paragraph" w:styleId="3">
    <w:name w:val="heading 3"/>
    <w:qFormat/>
    <w:rsid w:val="00E32457"/>
    <w:pPr>
      <w:spacing w:before="100" w:after="100"/>
      <w:outlineLvl w:val="2"/>
    </w:pPr>
    <w:rPr>
      <w:b/>
      <w:sz w:val="27"/>
    </w:rPr>
  </w:style>
  <w:style w:type="paragraph" w:styleId="4">
    <w:name w:val="heading 4"/>
    <w:basedOn w:val="a"/>
    <w:next w:val="a"/>
    <w:link w:val="40"/>
    <w:uiPriority w:val="9"/>
    <w:qFormat/>
    <w:rsid w:val="00E32457"/>
    <w:pPr>
      <w:keepNext/>
      <w:keepLines/>
      <w:spacing w:before="200"/>
      <w:outlineLvl w:val="3"/>
    </w:pPr>
    <w:rPr>
      <w:b/>
      <w:i/>
      <w:color w:val="4F81BD"/>
      <w:sz w:val="20"/>
    </w:rPr>
  </w:style>
  <w:style w:type="paragraph" w:styleId="5">
    <w:name w:val="heading 5"/>
    <w:basedOn w:val="a"/>
    <w:next w:val="a"/>
    <w:link w:val="50"/>
    <w:uiPriority w:val="9"/>
    <w:qFormat/>
    <w:rsid w:val="00E32457"/>
    <w:pPr>
      <w:keepNext/>
      <w:keepLines/>
      <w:spacing w:before="200"/>
      <w:outlineLvl w:val="4"/>
    </w:pPr>
    <w:rPr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rsid w:val="00E32457"/>
    <w:pPr>
      <w:keepNext/>
      <w:keepLines/>
      <w:spacing w:before="200"/>
      <w:outlineLvl w:val="5"/>
    </w:pPr>
    <w:rPr>
      <w:i/>
      <w:color w:val="243F60"/>
      <w:sz w:val="20"/>
    </w:rPr>
  </w:style>
  <w:style w:type="paragraph" w:styleId="7">
    <w:name w:val="heading 7"/>
    <w:basedOn w:val="a"/>
    <w:next w:val="a"/>
    <w:link w:val="70"/>
    <w:uiPriority w:val="9"/>
    <w:qFormat/>
    <w:rsid w:val="00E32457"/>
    <w:pPr>
      <w:keepNext/>
      <w:keepLines/>
      <w:spacing w:before="200"/>
      <w:outlineLvl w:val="6"/>
    </w:pPr>
    <w:rPr>
      <w:i/>
      <w:color w:val="404040"/>
      <w:sz w:val="20"/>
    </w:rPr>
  </w:style>
  <w:style w:type="paragraph" w:styleId="8">
    <w:name w:val="heading 8"/>
    <w:basedOn w:val="a"/>
    <w:next w:val="a"/>
    <w:link w:val="80"/>
    <w:uiPriority w:val="9"/>
    <w:qFormat/>
    <w:rsid w:val="00E32457"/>
    <w:pPr>
      <w:keepNext/>
      <w:keepLines/>
      <w:spacing w:before="200"/>
      <w:outlineLvl w:val="7"/>
    </w:pPr>
    <w:rPr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rsid w:val="00E32457"/>
    <w:pPr>
      <w:keepNext/>
      <w:keepLines/>
      <w:spacing w:before="200"/>
      <w:outlineLvl w:val="8"/>
    </w:pPr>
    <w:rPr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E32457"/>
    <w:pPr>
      <w:spacing w:before="100" w:after="100"/>
    </w:pPr>
  </w:style>
  <w:style w:type="paragraph" w:styleId="a4">
    <w:name w:val="footer"/>
    <w:rsid w:val="00E3245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32457"/>
  </w:style>
  <w:style w:type="character" w:styleId="a6">
    <w:name w:val="Hyperlink"/>
    <w:rsid w:val="00E32457"/>
    <w:rPr>
      <w:color w:val="0000FF"/>
      <w:u w:val="single"/>
    </w:rPr>
  </w:style>
  <w:style w:type="character" w:styleId="a7">
    <w:name w:val="Strong"/>
    <w:uiPriority w:val="22"/>
    <w:qFormat/>
    <w:rsid w:val="00E32457"/>
    <w:rPr>
      <w:b/>
    </w:rPr>
  </w:style>
  <w:style w:type="character" w:styleId="a8">
    <w:name w:val="footnote reference"/>
    <w:uiPriority w:val="99"/>
    <w:semiHidden/>
    <w:unhideWhenUsed/>
    <w:rsid w:val="00E32457"/>
    <w:rPr>
      <w:vertAlign w:val="superscript"/>
    </w:rPr>
  </w:style>
  <w:style w:type="character" w:styleId="a9">
    <w:name w:val="Intense Reference"/>
    <w:uiPriority w:val="32"/>
    <w:qFormat/>
    <w:rsid w:val="00E32457"/>
    <w:rPr>
      <w:b/>
      <w:smallCaps/>
      <w:color w:val="C0504D"/>
      <w:spacing w:val="5"/>
      <w:u w:val="single"/>
    </w:rPr>
  </w:style>
  <w:style w:type="character" w:customStyle="1" w:styleId="40">
    <w:name w:val="Заголовок 4 Знак"/>
    <w:link w:val="4"/>
    <w:uiPriority w:val="9"/>
    <w:rsid w:val="00E32457"/>
    <w:rPr>
      <w:rFonts w:ascii="Times New Roman" w:eastAsia="Times New Roman" w:hAnsi="Times New Roman" w:cs="Times New Roman"/>
      <w:b/>
      <w:i/>
      <w:color w:val="4F81BD"/>
    </w:rPr>
  </w:style>
  <w:style w:type="paragraph" w:styleId="aa">
    <w:name w:val="Intense Quote"/>
    <w:basedOn w:val="a"/>
    <w:next w:val="a"/>
    <w:link w:val="ab"/>
    <w:uiPriority w:val="30"/>
    <w:qFormat/>
    <w:rsid w:val="00E3245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  <w:sz w:val="20"/>
    </w:rPr>
  </w:style>
  <w:style w:type="paragraph" w:styleId="ac">
    <w:name w:val="endnote text"/>
    <w:basedOn w:val="a"/>
    <w:next w:val="a"/>
    <w:link w:val="ad"/>
    <w:uiPriority w:val="99"/>
    <w:semiHidden/>
    <w:unhideWhenUsed/>
    <w:rsid w:val="00E32457"/>
    <w:rPr>
      <w:sz w:val="20"/>
    </w:rPr>
  </w:style>
  <w:style w:type="character" w:styleId="ae">
    <w:name w:val="Emphasis"/>
    <w:uiPriority w:val="20"/>
    <w:qFormat/>
    <w:rsid w:val="00E32457"/>
    <w:rPr>
      <w:i/>
    </w:rPr>
  </w:style>
  <w:style w:type="character" w:customStyle="1" w:styleId="af">
    <w:name w:val="Текст виноски Знак"/>
    <w:link w:val="af0"/>
    <w:uiPriority w:val="99"/>
    <w:semiHidden/>
    <w:rsid w:val="00E32457"/>
    <w:rPr>
      <w:sz w:val="20"/>
    </w:rPr>
  </w:style>
  <w:style w:type="character" w:styleId="af1">
    <w:name w:val="Book Title"/>
    <w:uiPriority w:val="33"/>
    <w:qFormat/>
    <w:rsid w:val="00E32457"/>
    <w:rPr>
      <w:b/>
      <w:smallCaps/>
      <w:spacing w:val="5"/>
    </w:rPr>
  </w:style>
  <w:style w:type="paragraph" w:styleId="af0">
    <w:name w:val="footnote text"/>
    <w:basedOn w:val="a"/>
    <w:next w:val="a"/>
    <w:link w:val="af"/>
    <w:uiPriority w:val="99"/>
    <w:semiHidden/>
    <w:unhideWhenUsed/>
    <w:rsid w:val="00E32457"/>
    <w:rPr>
      <w:sz w:val="20"/>
    </w:rPr>
  </w:style>
  <w:style w:type="paragraph" w:styleId="af2">
    <w:name w:val="Quote"/>
    <w:basedOn w:val="a"/>
    <w:next w:val="a"/>
    <w:link w:val="af3"/>
    <w:uiPriority w:val="29"/>
    <w:qFormat/>
    <w:rsid w:val="00E32457"/>
    <w:rPr>
      <w:i/>
      <w:color w:val="000000"/>
      <w:sz w:val="20"/>
    </w:rPr>
  </w:style>
  <w:style w:type="character" w:customStyle="1" w:styleId="60">
    <w:name w:val="Заголовок 6 Знак"/>
    <w:link w:val="6"/>
    <w:uiPriority w:val="9"/>
    <w:rsid w:val="00E32457"/>
    <w:rPr>
      <w:rFonts w:ascii="Times New Roman" w:eastAsia="Times New Roman" w:hAnsi="Times New Roman" w:cs="Times New Roman"/>
      <w:i/>
      <w:color w:val="243F60"/>
    </w:rPr>
  </w:style>
  <w:style w:type="paragraph" w:styleId="af4">
    <w:name w:val="Plain Text"/>
    <w:basedOn w:val="a"/>
    <w:next w:val="a"/>
    <w:link w:val="af5"/>
    <w:uiPriority w:val="99"/>
    <w:semiHidden/>
    <w:unhideWhenUsed/>
    <w:rsid w:val="00E32457"/>
    <w:rPr>
      <w:rFonts w:ascii="Courier New" w:hAnsi="Courier New"/>
      <w:sz w:val="21"/>
    </w:rPr>
  </w:style>
  <w:style w:type="character" w:styleId="af6">
    <w:name w:val="Subtle Reference"/>
    <w:uiPriority w:val="31"/>
    <w:qFormat/>
    <w:rsid w:val="00E32457"/>
    <w:rPr>
      <w:smallCaps/>
      <w:color w:val="C0504D"/>
      <w:u w:val="single"/>
    </w:rPr>
  </w:style>
  <w:style w:type="character" w:customStyle="1" w:styleId="ab">
    <w:name w:val="Насичена цитата Знак"/>
    <w:link w:val="aa"/>
    <w:uiPriority w:val="30"/>
    <w:rsid w:val="00E32457"/>
    <w:rPr>
      <w:b/>
      <w:i/>
      <w:color w:val="4F81BD"/>
    </w:rPr>
  </w:style>
  <w:style w:type="character" w:customStyle="1" w:styleId="Heading3Char">
    <w:name w:val="Heading 3 Char"/>
    <w:uiPriority w:val="9"/>
    <w:rsid w:val="00E32457"/>
    <w:rPr>
      <w:rFonts w:ascii="Times New Roman" w:eastAsia="Times New Roman" w:hAnsi="Times New Roman" w:cs="Times New Roman"/>
      <w:b/>
      <w:color w:val="4F81BD"/>
    </w:rPr>
  </w:style>
  <w:style w:type="character" w:customStyle="1" w:styleId="50">
    <w:name w:val="Заголовок 5 Знак"/>
    <w:link w:val="5"/>
    <w:uiPriority w:val="9"/>
    <w:rsid w:val="00E32457"/>
    <w:rPr>
      <w:rFonts w:ascii="Times New Roman" w:eastAsia="Times New Roman" w:hAnsi="Times New Roman" w:cs="Times New Roman"/>
      <w:color w:val="243F60"/>
    </w:rPr>
  </w:style>
  <w:style w:type="character" w:styleId="af7">
    <w:name w:val="Intense Emphasis"/>
    <w:uiPriority w:val="21"/>
    <w:qFormat/>
    <w:rsid w:val="00E32457"/>
    <w:rPr>
      <w:b/>
      <w:i/>
      <w:color w:val="4F81BD"/>
    </w:rPr>
  </w:style>
  <w:style w:type="paragraph" w:styleId="af8">
    <w:name w:val="No Spacing"/>
    <w:next w:val="a"/>
    <w:uiPriority w:val="1"/>
    <w:qFormat/>
    <w:rsid w:val="00E32457"/>
  </w:style>
  <w:style w:type="paragraph" w:styleId="af9">
    <w:name w:val="Subtitle"/>
    <w:basedOn w:val="a"/>
    <w:next w:val="a"/>
    <w:link w:val="afa"/>
    <w:uiPriority w:val="11"/>
    <w:qFormat/>
    <w:rsid w:val="00E32457"/>
    <w:rPr>
      <w:i/>
      <w:color w:val="4F81BD"/>
      <w:spacing w:val="15"/>
    </w:rPr>
  </w:style>
  <w:style w:type="character" w:customStyle="1" w:styleId="20">
    <w:name w:val="Заголовок 2 Знак"/>
    <w:link w:val="2"/>
    <w:uiPriority w:val="9"/>
    <w:rsid w:val="00E32457"/>
    <w:rPr>
      <w:rFonts w:ascii="Times New Roman" w:eastAsia="Times New Roman" w:hAnsi="Times New Roman" w:cs="Times New Roman"/>
      <w:b/>
      <w:color w:val="4F81BD"/>
      <w:sz w:val="26"/>
    </w:rPr>
  </w:style>
  <w:style w:type="character" w:customStyle="1" w:styleId="afb">
    <w:name w:val="Назва Знак"/>
    <w:link w:val="afc"/>
    <w:uiPriority w:val="10"/>
    <w:rsid w:val="00E32457"/>
    <w:rPr>
      <w:rFonts w:ascii="Times New Roman" w:eastAsia="Times New Roman" w:hAnsi="Times New Roman" w:cs="Times New Roman"/>
      <w:color w:val="17365D"/>
      <w:spacing w:val="5"/>
      <w:sz w:val="52"/>
    </w:rPr>
  </w:style>
  <w:style w:type="character" w:customStyle="1" w:styleId="70">
    <w:name w:val="Заголовок 7 Знак"/>
    <w:link w:val="7"/>
    <w:uiPriority w:val="9"/>
    <w:rsid w:val="00E32457"/>
    <w:rPr>
      <w:rFonts w:ascii="Times New Roman" w:eastAsia="Times New Roman" w:hAnsi="Times New Roman" w:cs="Times New Roman"/>
      <w:i/>
      <w:color w:val="404040"/>
    </w:rPr>
  </w:style>
  <w:style w:type="character" w:customStyle="1" w:styleId="90">
    <w:name w:val="Заголовок 9 Знак"/>
    <w:link w:val="9"/>
    <w:uiPriority w:val="9"/>
    <w:rsid w:val="00E32457"/>
    <w:rPr>
      <w:rFonts w:ascii="Times New Roman" w:eastAsia="Times New Roman" w:hAnsi="Times New Roman" w:cs="Times New Roman"/>
      <w:i/>
      <w:color w:val="404040"/>
      <w:sz w:val="20"/>
    </w:rPr>
  </w:style>
  <w:style w:type="character" w:customStyle="1" w:styleId="80">
    <w:name w:val="Заголовок 8 Знак"/>
    <w:link w:val="8"/>
    <w:uiPriority w:val="9"/>
    <w:rsid w:val="00E32457"/>
    <w:rPr>
      <w:rFonts w:ascii="Times New Roman" w:eastAsia="Times New Roman" w:hAnsi="Times New Roman" w:cs="Times New Roman"/>
      <w:color w:val="404040"/>
      <w:sz w:val="20"/>
    </w:rPr>
  </w:style>
  <w:style w:type="paragraph" w:styleId="afc">
    <w:name w:val="Title"/>
    <w:basedOn w:val="a"/>
    <w:next w:val="a"/>
    <w:link w:val="afb"/>
    <w:uiPriority w:val="10"/>
    <w:qFormat/>
    <w:rsid w:val="00E32457"/>
    <w:pPr>
      <w:pBdr>
        <w:bottom w:val="single" w:sz="8" w:space="0" w:color="4F81BD"/>
      </w:pBdr>
      <w:spacing w:after="300"/>
    </w:pPr>
    <w:rPr>
      <w:color w:val="17365D"/>
      <w:spacing w:val="5"/>
      <w:sz w:val="52"/>
    </w:rPr>
  </w:style>
  <w:style w:type="character" w:customStyle="1" w:styleId="10">
    <w:name w:val="Заголовок 1 Знак"/>
    <w:link w:val="1"/>
    <w:uiPriority w:val="9"/>
    <w:rsid w:val="00E32457"/>
    <w:rPr>
      <w:rFonts w:ascii="Times New Roman" w:eastAsia="Times New Roman" w:hAnsi="Times New Roman" w:cs="Times New Roman"/>
      <w:b/>
      <w:color w:val="365F91"/>
      <w:sz w:val="28"/>
    </w:rPr>
  </w:style>
  <w:style w:type="character" w:customStyle="1" w:styleId="af5">
    <w:name w:val="Текст Знак"/>
    <w:link w:val="af4"/>
    <w:uiPriority w:val="99"/>
    <w:rsid w:val="00E32457"/>
    <w:rPr>
      <w:rFonts w:ascii="Courier New" w:hAnsi="Courier New" w:cs="Courier New"/>
      <w:sz w:val="21"/>
    </w:rPr>
  </w:style>
  <w:style w:type="character" w:styleId="afd">
    <w:name w:val="endnote reference"/>
    <w:uiPriority w:val="99"/>
    <w:semiHidden/>
    <w:unhideWhenUsed/>
    <w:rsid w:val="00E32457"/>
    <w:rPr>
      <w:vertAlign w:val="superscript"/>
    </w:rPr>
  </w:style>
  <w:style w:type="character" w:styleId="afe">
    <w:name w:val="Subtle Emphasis"/>
    <w:uiPriority w:val="19"/>
    <w:qFormat/>
    <w:rsid w:val="00E32457"/>
    <w:rPr>
      <w:i/>
      <w:color w:val="808080"/>
    </w:rPr>
  </w:style>
  <w:style w:type="character" w:customStyle="1" w:styleId="afa">
    <w:name w:val="Підзаголовок Знак"/>
    <w:link w:val="af9"/>
    <w:uiPriority w:val="11"/>
    <w:rsid w:val="00E32457"/>
    <w:rPr>
      <w:rFonts w:ascii="Times New Roman" w:eastAsia="Times New Roman" w:hAnsi="Times New Roman" w:cs="Times New Roman"/>
      <w:i/>
      <w:color w:val="4F81BD"/>
      <w:spacing w:val="15"/>
      <w:sz w:val="24"/>
    </w:rPr>
  </w:style>
  <w:style w:type="character" w:customStyle="1" w:styleId="af3">
    <w:name w:val="Цитація Знак"/>
    <w:link w:val="af2"/>
    <w:uiPriority w:val="29"/>
    <w:rsid w:val="00E32457"/>
    <w:rPr>
      <w:i/>
      <w:color w:val="000000"/>
    </w:rPr>
  </w:style>
  <w:style w:type="paragraph" w:styleId="aff">
    <w:name w:val="List Paragraph"/>
    <w:basedOn w:val="a"/>
    <w:next w:val="a"/>
    <w:uiPriority w:val="34"/>
    <w:qFormat/>
    <w:rsid w:val="00E32457"/>
    <w:pPr>
      <w:ind w:left="720"/>
    </w:pPr>
  </w:style>
  <w:style w:type="character" w:customStyle="1" w:styleId="ad">
    <w:name w:val="Текст кінцевої виноски Знак"/>
    <w:link w:val="ac"/>
    <w:uiPriority w:val="99"/>
    <w:semiHidden/>
    <w:rsid w:val="00E32457"/>
    <w:rPr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4279A"/>
    <w:rPr>
      <w:color w:val="605E5C"/>
      <w:shd w:val="clear" w:color="auto" w:fill="E1DFDD"/>
    </w:rPr>
  </w:style>
  <w:style w:type="paragraph" w:styleId="aff0">
    <w:name w:val="header"/>
    <w:basedOn w:val="a"/>
    <w:link w:val="aff1"/>
    <w:unhideWhenUsed/>
    <w:rsid w:val="00BD475B"/>
    <w:pPr>
      <w:tabs>
        <w:tab w:val="center" w:pos="4819"/>
        <w:tab w:val="right" w:pos="9639"/>
      </w:tabs>
    </w:pPr>
  </w:style>
  <w:style w:type="character" w:customStyle="1" w:styleId="aff1">
    <w:name w:val="Верхній колонтитул Знак"/>
    <w:basedOn w:val="a0"/>
    <w:link w:val="aff0"/>
    <w:rsid w:val="00BD47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velykakoliada.org.u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elykakoliada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velykakoliada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7E95-6338-48D2-BC0D-7CCB7427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3659</Words>
  <Characters>2087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5735</CharactersWithSpaces>
  <SharedDoc>false</SharedDoc>
  <HLinks>
    <vt:vector size="18" baseType="variant">
      <vt:variant>
        <vt:i4>983132</vt:i4>
      </vt:variant>
      <vt:variant>
        <vt:i4>6</vt:i4>
      </vt:variant>
      <vt:variant>
        <vt:i4>0</vt:i4>
      </vt:variant>
      <vt:variant>
        <vt:i4>5</vt:i4>
      </vt:variant>
      <vt:variant>
        <vt:lpwstr>http://www.velykakoliada.org.ua/</vt:lpwstr>
      </vt:variant>
      <vt:variant>
        <vt:lpwstr/>
      </vt:variant>
      <vt:variant>
        <vt:i4>7340112</vt:i4>
      </vt:variant>
      <vt:variant>
        <vt:i4>3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mailto:velykakoliada@gmail.com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OLES'</dc:creator>
  <cp:lastModifiedBy>HP EliteBook 850</cp:lastModifiedBy>
  <cp:revision>6</cp:revision>
  <cp:lastPrinted>2018-05-15T05:13:00Z</cp:lastPrinted>
  <dcterms:created xsi:type="dcterms:W3CDTF">2023-09-15T08:19:00Z</dcterms:created>
  <dcterms:modified xsi:type="dcterms:W3CDTF">2023-09-15T08:20:00Z</dcterms:modified>
</cp:coreProperties>
</file>