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18FDD" w14:textId="77777777" w:rsidR="00A96092" w:rsidRPr="002D6D2B" w:rsidRDefault="00A96092">
      <w:pPr>
        <w:pStyle w:val="3"/>
        <w:spacing w:before="0" w:after="60"/>
        <w:jc w:val="center"/>
        <w:rPr>
          <w:rFonts w:ascii="Arial" w:hAnsi="Arial" w:cs="Arial"/>
          <w:color w:val="000000"/>
          <w:sz w:val="18"/>
          <w:lang w:val="uk-UA"/>
        </w:rPr>
      </w:pPr>
      <w:r w:rsidRPr="002D6D2B">
        <w:rPr>
          <w:rFonts w:ascii="Arial" w:hAnsi="Arial" w:cs="Arial"/>
          <w:color w:val="000000"/>
          <w:sz w:val="18"/>
          <w:lang w:val="uk-UA"/>
        </w:rPr>
        <w:t>X</w:t>
      </w:r>
      <w:r w:rsidR="004C555E" w:rsidRPr="002D6D2B">
        <w:rPr>
          <w:rFonts w:ascii="Arial" w:hAnsi="Arial" w:cs="Arial"/>
          <w:color w:val="000000"/>
          <w:sz w:val="18"/>
          <w:lang w:val="uk-UA"/>
        </w:rPr>
        <w:t>X</w:t>
      </w:r>
      <w:r w:rsidR="00385509" w:rsidRPr="002D6D2B">
        <w:rPr>
          <w:rFonts w:ascii="Arial" w:hAnsi="Arial" w:cs="Arial"/>
          <w:color w:val="000000"/>
          <w:sz w:val="18"/>
          <w:lang w:val="uk-UA"/>
        </w:rPr>
        <w:t>I</w:t>
      </w:r>
      <w:r w:rsidR="00456C9F" w:rsidRPr="002D6D2B">
        <w:rPr>
          <w:rFonts w:ascii="Arial" w:hAnsi="Arial" w:cs="Arial"/>
          <w:color w:val="000000"/>
          <w:sz w:val="18"/>
          <w:lang w:val="uk-UA"/>
        </w:rPr>
        <w:t>V</w:t>
      </w:r>
      <w:r w:rsidRPr="002D6D2B">
        <w:rPr>
          <w:rFonts w:ascii="Arial" w:hAnsi="Arial" w:cs="Arial"/>
          <w:color w:val="000000"/>
          <w:sz w:val="18"/>
          <w:lang w:val="uk-UA"/>
        </w:rPr>
        <w:t xml:space="preserve"> </w:t>
      </w:r>
      <w:r w:rsidR="002C4D75" w:rsidRPr="002D6D2B">
        <w:rPr>
          <w:rFonts w:ascii="Arial" w:hAnsi="Arial" w:cs="Arial"/>
          <w:color w:val="000000"/>
          <w:sz w:val="18"/>
          <w:lang w:val="uk-UA"/>
        </w:rPr>
        <w:t xml:space="preserve">Всеукраїнський </w:t>
      </w:r>
      <w:r w:rsidRPr="002D6D2B">
        <w:rPr>
          <w:rFonts w:ascii="Arial" w:hAnsi="Arial" w:cs="Arial"/>
          <w:color w:val="000000"/>
          <w:sz w:val="18"/>
          <w:lang w:val="uk-UA"/>
        </w:rPr>
        <w:t>Різдвяний фестиваль</w:t>
      </w:r>
      <w:r w:rsidR="0079135F" w:rsidRPr="002D6D2B">
        <w:rPr>
          <w:rFonts w:ascii="Arial" w:hAnsi="Arial" w:cs="Arial"/>
          <w:color w:val="000000"/>
          <w:sz w:val="18"/>
          <w:lang w:val="uk-UA"/>
        </w:rPr>
        <w:t xml:space="preserve"> «</w:t>
      </w:r>
      <w:r w:rsidRPr="002D6D2B">
        <w:rPr>
          <w:rFonts w:ascii="Arial" w:hAnsi="Arial" w:cs="Arial"/>
          <w:color w:val="000000"/>
          <w:sz w:val="18"/>
          <w:lang w:val="uk-UA"/>
        </w:rPr>
        <w:t>ВЕЛИКА КОЛЯДА</w:t>
      </w:r>
      <w:r w:rsidR="0079135F" w:rsidRPr="002D6D2B">
        <w:rPr>
          <w:rFonts w:ascii="Arial" w:hAnsi="Arial" w:cs="Arial"/>
          <w:color w:val="000000"/>
          <w:sz w:val="18"/>
          <w:lang w:val="uk-UA"/>
        </w:rPr>
        <w:t>»</w:t>
      </w:r>
      <w:r w:rsidR="008915A2" w:rsidRPr="002D6D2B">
        <w:rPr>
          <w:rFonts w:ascii="Arial" w:hAnsi="Arial" w:cs="Arial"/>
          <w:color w:val="000000"/>
          <w:sz w:val="18"/>
          <w:lang w:val="uk-UA"/>
        </w:rPr>
        <w:t xml:space="preserve"> </w:t>
      </w:r>
      <w:r w:rsidR="00456C9F" w:rsidRPr="002D6D2B">
        <w:rPr>
          <w:rFonts w:ascii="Arial" w:hAnsi="Arial" w:cs="Arial"/>
          <w:color w:val="000000"/>
          <w:sz w:val="18"/>
          <w:lang w:val="uk-UA"/>
        </w:rPr>
        <w:t>слобожанська</w:t>
      </w:r>
    </w:p>
    <w:p w14:paraId="3958CF8D" w14:textId="77777777" w:rsidR="00A96092" w:rsidRPr="002D6D2B" w:rsidRDefault="00A96092">
      <w:pPr>
        <w:pStyle w:val="a3"/>
        <w:spacing w:before="0" w:after="120"/>
        <w:jc w:val="center"/>
        <w:rPr>
          <w:rFonts w:ascii="Arial" w:hAnsi="Arial" w:cs="Arial"/>
          <w:i/>
          <w:color w:val="000000"/>
          <w:sz w:val="16"/>
          <w:lang w:val="uk-UA"/>
        </w:rPr>
      </w:pPr>
      <w:r w:rsidRPr="002D6D2B">
        <w:rPr>
          <w:rFonts w:ascii="Arial" w:hAnsi="Arial" w:cs="Arial"/>
          <w:i/>
          <w:color w:val="000000"/>
          <w:sz w:val="16"/>
          <w:lang w:val="uk-UA"/>
        </w:rPr>
        <w:t>м. Львів, пл. Музейна, 3,</w:t>
      </w:r>
      <w:r w:rsidR="00BB2915" w:rsidRPr="002D6D2B">
        <w:rPr>
          <w:rFonts w:ascii="Arial" w:hAnsi="Arial" w:cs="Arial"/>
          <w:i/>
          <w:color w:val="000000"/>
          <w:sz w:val="16"/>
          <w:lang w:val="uk-UA"/>
        </w:rPr>
        <w:t xml:space="preserve"> храм Пресвятої Євхаристії, 7-</w:t>
      </w:r>
      <w:r w:rsidR="000B36EC" w:rsidRPr="002D6D2B">
        <w:rPr>
          <w:rFonts w:ascii="Arial" w:hAnsi="Arial" w:cs="Arial"/>
          <w:i/>
          <w:color w:val="000000"/>
          <w:sz w:val="16"/>
          <w:lang w:val="uk-UA"/>
        </w:rPr>
        <w:t>2</w:t>
      </w:r>
      <w:r w:rsidR="00C40093" w:rsidRPr="002D6D2B">
        <w:rPr>
          <w:rFonts w:ascii="Arial" w:hAnsi="Arial" w:cs="Arial"/>
          <w:i/>
          <w:color w:val="000000"/>
          <w:sz w:val="16"/>
          <w:lang w:val="uk-UA"/>
        </w:rPr>
        <w:t>2</w:t>
      </w:r>
      <w:r w:rsidRPr="002D6D2B">
        <w:rPr>
          <w:rFonts w:ascii="Arial" w:hAnsi="Arial" w:cs="Arial"/>
          <w:i/>
          <w:color w:val="000000"/>
          <w:sz w:val="16"/>
          <w:lang w:val="uk-UA"/>
        </w:rPr>
        <w:t xml:space="preserve"> січня 20</w:t>
      </w:r>
      <w:r w:rsidR="00ED3A64" w:rsidRPr="002D6D2B">
        <w:rPr>
          <w:rFonts w:ascii="Arial" w:hAnsi="Arial" w:cs="Arial"/>
          <w:i/>
          <w:color w:val="000000"/>
          <w:sz w:val="16"/>
          <w:lang w:val="uk-UA"/>
        </w:rPr>
        <w:t>2</w:t>
      </w:r>
      <w:r w:rsidR="00456C9F" w:rsidRPr="002D6D2B">
        <w:rPr>
          <w:rFonts w:ascii="Arial" w:hAnsi="Arial" w:cs="Arial"/>
          <w:i/>
          <w:color w:val="000000"/>
          <w:sz w:val="16"/>
          <w:lang w:val="uk-UA"/>
        </w:rPr>
        <w:t>3</w:t>
      </w:r>
      <w:r w:rsidRPr="002D6D2B">
        <w:rPr>
          <w:rFonts w:ascii="Arial" w:hAnsi="Arial" w:cs="Arial"/>
          <w:i/>
          <w:color w:val="000000"/>
          <w:sz w:val="16"/>
          <w:lang w:val="uk-UA"/>
        </w:rPr>
        <w:t xml:space="preserve"> р. Б.</w:t>
      </w:r>
    </w:p>
    <w:p w14:paraId="1F1F2BE4" w14:textId="77777777" w:rsidR="00DD0F50" w:rsidRPr="002D6D2B" w:rsidRDefault="003F35B6" w:rsidP="00DD0F50">
      <w:pPr>
        <w:pStyle w:val="a3"/>
        <w:spacing w:after="60"/>
        <w:jc w:val="center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Слава Ісусу Христу!</w:t>
      </w:r>
    </w:p>
    <w:p w14:paraId="09E3913D" w14:textId="05A097A1" w:rsidR="002D6D2B" w:rsidRPr="00957E8B" w:rsidRDefault="002D6D2B" w:rsidP="00061481">
      <w:pPr>
        <w:pStyle w:val="a3"/>
        <w:spacing w:before="60"/>
        <w:jc w:val="both"/>
        <w:rPr>
          <w:rFonts w:ascii="Arial" w:hAnsi="Arial" w:cs="Arial"/>
          <w:color w:val="000000"/>
          <w:sz w:val="16"/>
          <w:highlight w:val="yellow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Дорогі брати і сестри! Розпочинаємо XXIV Всеукраїнський Різдвяний фестиваль «Велика коляда». Усі ми 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>переживаємо час</w:t>
      </w:r>
      <w:r w:rsidR="00561906">
        <w:rPr>
          <w:rFonts w:ascii="Arial" w:hAnsi="Arial" w:cs="Arial"/>
          <w:color w:val="000000"/>
          <w:sz w:val="16"/>
          <w:lang w:val="uk-UA"/>
        </w:rPr>
        <w:t>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коли ворог прагне знищити нашу </w:t>
      </w:r>
      <w:r>
        <w:rPr>
          <w:rFonts w:ascii="Arial" w:hAnsi="Arial" w:cs="Arial"/>
          <w:color w:val="000000"/>
          <w:sz w:val="16"/>
          <w:lang w:val="uk-UA"/>
        </w:rPr>
        <w:t>націю,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державу</w:t>
      </w:r>
      <w:r>
        <w:rPr>
          <w:rFonts w:ascii="Arial" w:hAnsi="Arial" w:cs="Arial"/>
          <w:color w:val="000000"/>
          <w:sz w:val="16"/>
          <w:lang w:val="uk-UA"/>
        </w:rPr>
        <w:t>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мову, віру, культуру</w:t>
      </w:r>
      <w:r>
        <w:rPr>
          <w:rFonts w:ascii="Arial" w:hAnsi="Arial" w:cs="Arial"/>
          <w:color w:val="000000"/>
          <w:sz w:val="16"/>
          <w:lang w:val="uk-UA"/>
        </w:rPr>
        <w:t>. П</w:t>
      </w:r>
      <w:r w:rsidRPr="002D6D2B">
        <w:rPr>
          <w:rFonts w:ascii="Arial" w:hAnsi="Arial" w:cs="Arial"/>
          <w:color w:val="000000"/>
          <w:sz w:val="16"/>
          <w:lang w:val="uk-UA"/>
        </w:rPr>
        <w:t>еребува</w:t>
      </w:r>
      <w:r>
        <w:rPr>
          <w:rFonts w:ascii="Arial" w:hAnsi="Arial" w:cs="Arial"/>
          <w:color w:val="000000"/>
          <w:sz w:val="16"/>
          <w:lang w:val="uk-UA"/>
        </w:rPr>
        <w:t>ючи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денно і 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нощно</w:t>
      </w:r>
      <w:proofErr w:type="spellEnd"/>
      <w:r w:rsidRPr="002D6D2B">
        <w:rPr>
          <w:rFonts w:ascii="Arial" w:hAnsi="Arial" w:cs="Arial"/>
          <w:color w:val="000000"/>
          <w:sz w:val="16"/>
          <w:lang w:val="uk-UA"/>
        </w:rPr>
        <w:t xml:space="preserve"> в неустанних молитвах</w:t>
      </w:r>
      <w:r>
        <w:rPr>
          <w:rFonts w:ascii="Arial" w:hAnsi="Arial" w:cs="Arial"/>
          <w:color w:val="000000"/>
          <w:sz w:val="16"/>
          <w:lang w:val="uk-UA"/>
        </w:rPr>
        <w:t>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>
        <w:rPr>
          <w:rFonts w:ascii="Arial" w:hAnsi="Arial" w:cs="Arial"/>
          <w:color w:val="000000"/>
          <w:sz w:val="16"/>
          <w:lang w:val="uk-UA"/>
        </w:rPr>
        <w:t>с</w:t>
      </w:r>
      <w:r w:rsidRPr="002D6D2B">
        <w:rPr>
          <w:rFonts w:ascii="Arial" w:hAnsi="Arial" w:cs="Arial"/>
          <w:color w:val="000000"/>
          <w:sz w:val="16"/>
          <w:lang w:val="uk-UA"/>
        </w:rPr>
        <w:t>пасаємося вірою у Божий захист, у Божу правду.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 xml:space="preserve"> Запрошуємо вас на «Велику коляду» спільно прославити Народженого Спасител</w:t>
      </w:r>
      <w:r w:rsidR="00561906">
        <w:rPr>
          <w:rFonts w:ascii="Arial" w:hAnsi="Arial" w:cs="Arial"/>
          <w:color w:val="000000"/>
          <w:sz w:val="16"/>
          <w:lang w:val="uk-UA"/>
        </w:rPr>
        <w:t>я,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 xml:space="preserve"> помолитися за перемогу над ворогом.</w:t>
      </w:r>
    </w:p>
    <w:p w14:paraId="7A47889B" w14:textId="77777777" w:rsidR="002D6D2B" w:rsidRPr="002D6D2B" w:rsidRDefault="002D6D2B" w:rsidP="00061481">
      <w:pPr>
        <w:pStyle w:val="a3"/>
        <w:spacing w:before="6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Різдвяні традиції українського народу особливо підкреслюють велич приходу у світ Божого Сина. Для духовно-культурного піднесення народу в часі Різдвяних свят, а також для збереження і розвитку різдвяних традицій нашого краю впродовж багатьох років у храмі Пресвятої Євхаристії душпастирства молоді УГКЦ традиційно проводиться різдвяний фестиваль «Велика коляда». </w:t>
      </w:r>
    </w:p>
    <w:p w14:paraId="25508C09" w14:textId="50AC7E48" w:rsidR="002D6D2B" w:rsidRPr="002D6D2B" w:rsidRDefault="002D6D2B" w:rsidP="00061481">
      <w:pPr>
        <w:pStyle w:val="a3"/>
        <w:spacing w:before="60" w:after="0"/>
        <w:rPr>
          <w:rFonts w:ascii="Arial" w:hAnsi="Arial" w:cs="Arial"/>
          <w:color w:val="000000"/>
          <w:sz w:val="16"/>
          <w:szCs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Фестиваль «Велика коляда» має на меті глибше пізнання та поширення різдвяних традицій різних етнографічних регіонів України. Цьогорічний фестиваль заохочує учасників до виконання колядок, щедрівок, віншувань Слобожанщини.</w:t>
      </w:r>
    </w:p>
    <w:p w14:paraId="1E18F423" w14:textId="124A70E9" w:rsidR="00385509" w:rsidRPr="002D6D2B" w:rsidRDefault="0079386B" w:rsidP="00385509">
      <w:pPr>
        <w:pStyle w:val="a3"/>
        <w:spacing w:before="0" w:after="6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2D6D2B">
        <w:rPr>
          <w:rFonts w:ascii="Arial" w:hAnsi="Arial" w:cs="Arial"/>
          <w:color w:val="000000"/>
          <w:sz w:val="16"/>
          <w:szCs w:val="16"/>
          <w:lang w:val="uk-UA"/>
        </w:rPr>
        <w:t>У зв’</w:t>
      </w:r>
      <w:r w:rsidR="00456C9F" w:rsidRPr="002D6D2B">
        <w:rPr>
          <w:rFonts w:ascii="Arial" w:hAnsi="Arial" w:cs="Arial"/>
          <w:color w:val="000000"/>
          <w:sz w:val="16"/>
          <w:szCs w:val="16"/>
          <w:lang w:val="uk-UA"/>
        </w:rPr>
        <w:t xml:space="preserve">язку з воєнним станом в Україні </w:t>
      </w:r>
      <w:r w:rsidR="00F859C4" w:rsidRPr="002D6D2B">
        <w:rPr>
          <w:rFonts w:ascii="Arial" w:hAnsi="Arial" w:cs="Arial"/>
          <w:color w:val="000000"/>
          <w:sz w:val="16"/>
          <w:lang w:val="uk-UA"/>
        </w:rPr>
        <w:t xml:space="preserve">Всеукраїнський Різдвяний фестиваль «Велика коляда» </w:t>
      </w:r>
      <w:r w:rsidRPr="002D6D2B">
        <w:rPr>
          <w:rFonts w:ascii="Arial" w:hAnsi="Arial" w:cs="Arial"/>
          <w:color w:val="000000"/>
          <w:sz w:val="16"/>
          <w:szCs w:val="16"/>
          <w:lang w:val="uk-UA"/>
        </w:rPr>
        <w:t>відбувати</w:t>
      </w:r>
      <w:r w:rsidR="00F859C4" w:rsidRPr="002D6D2B">
        <w:rPr>
          <w:rFonts w:ascii="Arial" w:hAnsi="Arial" w:cs="Arial"/>
          <w:color w:val="000000"/>
          <w:sz w:val="16"/>
          <w:szCs w:val="16"/>
          <w:lang w:val="uk-UA"/>
        </w:rPr>
        <w:t>меться</w:t>
      </w:r>
      <w:r w:rsidRPr="002D6D2B"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="000B36EC" w:rsidRPr="002D6D2B">
        <w:rPr>
          <w:rFonts w:ascii="Arial" w:hAnsi="Arial" w:cs="Arial"/>
          <w:color w:val="000000"/>
          <w:sz w:val="16"/>
          <w:szCs w:val="16"/>
          <w:lang w:val="uk-UA"/>
        </w:rPr>
        <w:t>комбінован</w:t>
      </w:r>
      <w:r w:rsidR="00061481">
        <w:rPr>
          <w:rFonts w:ascii="Arial" w:hAnsi="Arial" w:cs="Arial"/>
          <w:color w:val="000000"/>
          <w:sz w:val="16"/>
          <w:szCs w:val="16"/>
          <w:lang w:val="uk-UA"/>
        </w:rPr>
        <w:t>о</w:t>
      </w:r>
      <w:r w:rsidR="000B36EC" w:rsidRPr="002D6D2B">
        <w:rPr>
          <w:rFonts w:ascii="Arial" w:hAnsi="Arial" w:cs="Arial"/>
          <w:color w:val="000000"/>
          <w:sz w:val="16"/>
          <w:szCs w:val="16"/>
          <w:lang w:val="uk-UA"/>
        </w:rPr>
        <w:t xml:space="preserve">, тобто і </w:t>
      </w:r>
      <w:r w:rsidR="00F859C4" w:rsidRPr="002D6D2B">
        <w:rPr>
          <w:rFonts w:ascii="Arial" w:hAnsi="Arial" w:cs="Arial"/>
          <w:color w:val="000000"/>
          <w:sz w:val="16"/>
          <w:szCs w:val="16"/>
          <w:lang w:val="uk-UA"/>
        </w:rPr>
        <w:t>в онлайн-форматі</w:t>
      </w:r>
      <w:r w:rsidR="000B36EC" w:rsidRPr="002D6D2B">
        <w:rPr>
          <w:rFonts w:ascii="Arial" w:hAnsi="Arial" w:cs="Arial"/>
          <w:color w:val="000000"/>
          <w:sz w:val="16"/>
          <w:szCs w:val="16"/>
          <w:lang w:val="uk-UA"/>
        </w:rPr>
        <w:t>, і наживо</w:t>
      </w:r>
      <w:r w:rsidRPr="002D6D2B">
        <w:rPr>
          <w:rFonts w:ascii="Arial" w:hAnsi="Arial" w:cs="Arial"/>
          <w:color w:val="000000"/>
          <w:sz w:val="16"/>
          <w:szCs w:val="16"/>
          <w:lang w:val="uk-UA"/>
        </w:rPr>
        <w:t>.</w:t>
      </w:r>
    </w:p>
    <w:p w14:paraId="3E5AA567" w14:textId="77777777" w:rsidR="00A96092" w:rsidRPr="002D6D2B" w:rsidRDefault="00A96092" w:rsidP="00C41CD8">
      <w:pPr>
        <w:pStyle w:val="a3"/>
        <w:spacing w:before="60" w:after="6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>Формат Х</w:t>
      </w:r>
      <w:r w:rsidR="00D669D9" w:rsidRPr="002D6D2B">
        <w:rPr>
          <w:rFonts w:ascii="Arial" w:hAnsi="Arial" w:cs="Arial"/>
          <w:b/>
          <w:color w:val="000000"/>
          <w:sz w:val="16"/>
          <w:lang w:val="uk-UA"/>
        </w:rPr>
        <w:t>X</w:t>
      </w:r>
      <w:r w:rsidR="00385509" w:rsidRPr="002D6D2B">
        <w:rPr>
          <w:rFonts w:ascii="Arial" w:hAnsi="Arial" w:cs="Arial"/>
          <w:b/>
          <w:color w:val="000000"/>
          <w:sz w:val="16"/>
          <w:lang w:val="uk-UA"/>
        </w:rPr>
        <w:t>I</w:t>
      </w:r>
      <w:r w:rsidR="00456C9F" w:rsidRPr="002D6D2B">
        <w:rPr>
          <w:rFonts w:ascii="Arial" w:hAnsi="Arial" w:cs="Arial"/>
          <w:b/>
          <w:color w:val="000000"/>
          <w:sz w:val="16"/>
          <w:lang w:val="uk-UA"/>
        </w:rPr>
        <w:t>V</w:t>
      </w:r>
      <w:r w:rsidR="00D669D9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C036D3" w:rsidRPr="002D6D2B">
        <w:rPr>
          <w:rFonts w:ascii="Arial" w:hAnsi="Arial" w:cs="Arial"/>
          <w:b/>
          <w:color w:val="000000"/>
          <w:sz w:val="16"/>
          <w:lang w:val="uk-UA"/>
        </w:rPr>
        <w:t>Всеукраїнського Р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іздвяного фестивалю </w:t>
      </w:r>
      <w:r w:rsidR="00546EFD" w:rsidRPr="002D6D2B">
        <w:rPr>
          <w:rFonts w:ascii="Arial" w:hAnsi="Arial" w:cs="Arial"/>
          <w:b/>
          <w:color w:val="000000"/>
          <w:sz w:val="16"/>
          <w:lang w:val="uk-UA"/>
        </w:rPr>
        <w:t>«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="00546EFD" w:rsidRPr="002D6D2B">
        <w:rPr>
          <w:rFonts w:ascii="Arial" w:hAnsi="Arial" w:cs="Arial"/>
          <w:b/>
          <w:color w:val="000000"/>
          <w:sz w:val="16"/>
          <w:lang w:val="uk-UA"/>
        </w:rPr>
        <w:t>»</w:t>
      </w:r>
      <w:r w:rsidR="00DF7AD6" w:rsidRPr="002D6D2B">
        <w:rPr>
          <w:rFonts w:ascii="Arial" w:hAnsi="Arial" w:cs="Arial"/>
          <w:b/>
          <w:color w:val="000000"/>
          <w:sz w:val="16"/>
          <w:szCs w:val="16"/>
          <w:lang w:val="uk-UA"/>
        </w:rPr>
        <w:t>:</w:t>
      </w:r>
    </w:p>
    <w:p w14:paraId="36882D38" w14:textId="77777777" w:rsidR="0079386B" w:rsidRPr="002D6D2B" w:rsidRDefault="00A96092">
      <w:pPr>
        <w:pStyle w:val="a3"/>
        <w:spacing w:before="0" w:after="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З 7</w:t>
      </w:r>
      <w:r w:rsidR="00C036D3" w:rsidRPr="002D6D2B">
        <w:rPr>
          <w:rFonts w:ascii="Arial" w:hAnsi="Arial" w:cs="Arial"/>
          <w:color w:val="000000"/>
          <w:sz w:val="16"/>
          <w:lang w:val="uk-UA"/>
        </w:rPr>
        <w:t xml:space="preserve"> по </w:t>
      </w:r>
      <w:r w:rsidR="0079386B" w:rsidRPr="002D6D2B">
        <w:rPr>
          <w:rFonts w:ascii="Arial" w:hAnsi="Arial" w:cs="Arial"/>
          <w:color w:val="000000"/>
          <w:sz w:val="16"/>
          <w:lang w:val="uk-UA"/>
        </w:rPr>
        <w:t>1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>9</w:t>
      </w:r>
      <w:r w:rsidR="00C036D3" w:rsidRPr="002D6D2B">
        <w:rPr>
          <w:rFonts w:ascii="Arial" w:hAnsi="Arial" w:cs="Arial"/>
          <w:color w:val="000000"/>
          <w:sz w:val="16"/>
          <w:lang w:val="uk-UA"/>
        </w:rPr>
        <w:t xml:space="preserve"> січня 20</w:t>
      </w:r>
      <w:r w:rsidR="00385509" w:rsidRPr="002D6D2B">
        <w:rPr>
          <w:rFonts w:ascii="Arial" w:hAnsi="Arial" w:cs="Arial"/>
          <w:color w:val="000000"/>
          <w:sz w:val="16"/>
          <w:lang w:val="uk-UA"/>
        </w:rPr>
        <w:t>2</w:t>
      </w:r>
      <w:r w:rsidR="00456C9F" w:rsidRPr="002D6D2B">
        <w:rPr>
          <w:rFonts w:ascii="Arial" w:hAnsi="Arial" w:cs="Arial"/>
          <w:color w:val="000000"/>
          <w:sz w:val="16"/>
          <w:lang w:val="uk-UA"/>
        </w:rPr>
        <w:t>3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р. – </w:t>
      </w:r>
      <w:r w:rsidR="00CB2645" w:rsidRPr="002D6D2B">
        <w:rPr>
          <w:rFonts w:ascii="Arial" w:hAnsi="Arial" w:cs="Arial"/>
          <w:color w:val="000000"/>
          <w:sz w:val="16"/>
          <w:lang w:val="uk-UA"/>
        </w:rPr>
        <w:t xml:space="preserve">прем’єрна </w:t>
      </w:r>
      <w:r w:rsidR="0079386B" w:rsidRPr="002D6D2B">
        <w:rPr>
          <w:rFonts w:ascii="Arial" w:hAnsi="Arial" w:cs="Arial"/>
          <w:color w:val="000000"/>
          <w:sz w:val="16"/>
          <w:lang w:val="uk-UA"/>
        </w:rPr>
        <w:t>трансл</w:t>
      </w:r>
      <w:r w:rsidR="00CB2645" w:rsidRPr="002D6D2B">
        <w:rPr>
          <w:rFonts w:ascii="Arial" w:hAnsi="Arial" w:cs="Arial"/>
          <w:color w:val="000000"/>
          <w:sz w:val="16"/>
          <w:lang w:val="uk-UA"/>
        </w:rPr>
        <w:t xml:space="preserve">яція </w:t>
      </w:r>
      <w:r w:rsidRPr="002D6D2B">
        <w:rPr>
          <w:rFonts w:ascii="Arial" w:hAnsi="Arial" w:cs="Arial"/>
          <w:color w:val="000000"/>
          <w:sz w:val="16"/>
          <w:lang w:val="uk-UA"/>
        </w:rPr>
        <w:t>сольн</w:t>
      </w:r>
      <w:r w:rsidR="00CB2645" w:rsidRPr="002D6D2B">
        <w:rPr>
          <w:rFonts w:ascii="Arial" w:hAnsi="Arial" w:cs="Arial"/>
          <w:color w:val="000000"/>
          <w:sz w:val="16"/>
          <w:lang w:val="uk-UA"/>
        </w:rPr>
        <w:t>их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виступ</w:t>
      </w:r>
      <w:r w:rsidR="00CB2645" w:rsidRPr="002D6D2B">
        <w:rPr>
          <w:rFonts w:ascii="Arial" w:hAnsi="Arial" w:cs="Arial"/>
          <w:color w:val="000000"/>
          <w:sz w:val="16"/>
          <w:lang w:val="uk-UA"/>
        </w:rPr>
        <w:t>ів</w:t>
      </w:r>
      <w:r w:rsidR="0079386B" w:rsidRPr="002D6D2B">
        <w:rPr>
          <w:rFonts w:ascii="Arial" w:hAnsi="Arial" w:cs="Arial"/>
          <w:color w:val="000000"/>
          <w:sz w:val="16"/>
          <w:lang w:val="uk-UA"/>
        </w:rPr>
        <w:t xml:space="preserve"> колективів</w:t>
      </w:r>
      <w:r w:rsidR="00CB2645" w:rsidRPr="002D6D2B">
        <w:rPr>
          <w:rFonts w:ascii="Arial" w:hAnsi="Arial" w:cs="Arial"/>
          <w:color w:val="000000"/>
          <w:sz w:val="16"/>
          <w:lang w:val="uk-UA"/>
        </w:rPr>
        <w:t xml:space="preserve">-учасників на </w:t>
      </w:r>
      <w:proofErr w:type="spellStart"/>
      <w:r w:rsidR="00CB2645" w:rsidRPr="002D6D2B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="00CB2645" w:rsidRPr="002D6D2B">
        <w:rPr>
          <w:rFonts w:ascii="Arial" w:hAnsi="Arial" w:cs="Arial"/>
          <w:color w:val="000000"/>
          <w:sz w:val="16"/>
          <w:lang w:val="uk-UA"/>
        </w:rPr>
        <w:t xml:space="preserve"> фестивалю </w:t>
      </w:r>
      <w:proofErr w:type="spellStart"/>
      <w:r w:rsidR="00CB2645" w:rsidRPr="002D6D2B">
        <w:rPr>
          <w:rFonts w:ascii="Arial" w:hAnsi="Arial" w:cs="Arial"/>
          <w:color w:val="000000"/>
          <w:sz w:val="16"/>
          <w:u w:val="single"/>
          <w:lang w:val="uk-UA"/>
        </w:rPr>
        <w:t>velykakoliada</w:t>
      </w:r>
      <w:proofErr w:type="spellEnd"/>
      <w:r w:rsidR="00CB2645" w:rsidRPr="002D6D2B">
        <w:rPr>
          <w:rFonts w:ascii="Arial" w:hAnsi="Arial" w:cs="Arial"/>
          <w:color w:val="000000"/>
          <w:sz w:val="16"/>
          <w:u w:val="single"/>
          <w:lang w:val="uk-UA"/>
        </w:rPr>
        <w:t xml:space="preserve"> </w:t>
      </w:r>
      <w:proofErr w:type="spellStart"/>
      <w:r w:rsidR="00CB2645" w:rsidRPr="002D6D2B">
        <w:rPr>
          <w:rFonts w:ascii="Arial" w:hAnsi="Arial" w:cs="Arial"/>
          <w:color w:val="000000"/>
          <w:sz w:val="16"/>
          <w:u w:val="single"/>
          <w:lang w:val="uk-UA"/>
        </w:rPr>
        <w:t>fest</w:t>
      </w:r>
      <w:proofErr w:type="spellEnd"/>
      <w:r w:rsidR="000B36EC" w:rsidRPr="002D6D2B">
        <w:rPr>
          <w:rFonts w:ascii="Arial" w:hAnsi="Arial" w:cs="Arial"/>
          <w:color w:val="000000"/>
          <w:sz w:val="16"/>
          <w:lang w:val="uk-UA"/>
        </w:rPr>
        <w:t xml:space="preserve">, а також сольні виступи колективів у храмі. У понеділок - п’ятницю − о 19.00 год., у суботу </w:t>
      </w:r>
      <w:r w:rsidR="00262461" w:rsidRPr="002D6D2B">
        <w:rPr>
          <w:rFonts w:ascii="Arial" w:hAnsi="Arial" w:cs="Arial"/>
          <w:color w:val="000000"/>
          <w:sz w:val="16"/>
          <w:lang w:val="uk-UA"/>
        </w:rPr>
        <w:t xml:space="preserve">та неділю </w:t>
      </w:r>
      <w:r w:rsidR="000B36EC" w:rsidRPr="002D6D2B">
        <w:rPr>
          <w:rFonts w:ascii="Arial" w:hAnsi="Arial" w:cs="Arial"/>
          <w:color w:val="000000"/>
          <w:sz w:val="16"/>
          <w:lang w:val="uk-UA"/>
        </w:rPr>
        <w:t xml:space="preserve">− о 14.00 год. </w:t>
      </w:r>
    </w:p>
    <w:p w14:paraId="213B9E27" w14:textId="77777777" w:rsidR="00A96092" w:rsidRPr="002D6D2B" w:rsidRDefault="00456C9F" w:rsidP="0079386B">
      <w:pPr>
        <w:pStyle w:val="a3"/>
        <w:spacing w:before="0" w:after="0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22</w:t>
      </w:r>
      <w:r w:rsidR="0079386B" w:rsidRPr="002D6D2B">
        <w:rPr>
          <w:rFonts w:ascii="Arial" w:hAnsi="Arial" w:cs="Arial"/>
          <w:color w:val="000000"/>
          <w:sz w:val="16"/>
          <w:lang w:val="uk-UA"/>
        </w:rPr>
        <w:t xml:space="preserve"> січня</w:t>
      </w:r>
      <w:r w:rsidR="004B2A1B" w:rsidRPr="002D6D2B">
        <w:rPr>
          <w:rFonts w:ascii="Arial" w:hAnsi="Arial" w:cs="Arial"/>
          <w:color w:val="000000"/>
          <w:sz w:val="16"/>
          <w:lang w:val="uk-UA"/>
        </w:rPr>
        <w:t xml:space="preserve"> - </w:t>
      </w:r>
      <w:r w:rsidR="00CB2645" w:rsidRPr="002D6D2B">
        <w:rPr>
          <w:rFonts w:ascii="Arial" w:hAnsi="Arial" w:cs="Arial"/>
          <w:color w:val="000000"/>
          <w:sz w:val="16"/>
          <w:lang w:val="uk-UA"/>
        </w:rPr>
        <w:t xml:space="preserve">трансляція </w:t>
      </w:r>
      <w:r w:rsidR="0079386B" w:rsidRPr="002D6D2B">
        <w:rPr>
          <w:rFonts w:ascii="Arial" w:hAnsi="Arial" w:cs="Arial"/>
          <w:color w:val="000000"/>
          <w:sz w:val="16"/>
          <w:lang w:val="uk-UA"/>
        </w:rPr>
        <w:t>заключн</w:t>
      </w:r>
      <w:r w:rsidR="00CB2645" w:rsidRPr="002D6D2B">
        <w:rPr>
          <w:rFonts w:ascii="Arial" w:hAnsi="Arial" w:cs="Arial"/>
          <w:color w:val="000000"/>
          <w:sz w:val="16"/>
          <w:lang w:val="uk-UA"/>
        </w:rPr>
        <w:t>ого</w:t>
      </w:r>
      <w:r w:rsidR="0079386B" w:rsidRPr="002D6D2B">
        <w:rPr>
          <w:rFonts w:ascii="Arial" w:hAnsi="Arial" w:cs="Arial"/>
          <w:color w:val="000000"/>
          <w:sz w:val="16"/>
          <w:lang w:val="uk-UA"/>
        </w:rPr>
        <w:t xml:space="preserve"> гала-концерт</w:t>
      </w:r>
      <w:r w:rsidR="00CB2645" w:rsidRPr="002D6D2B">
        <w:rPr>
          <w:rFonts w:ascii="Arial" w:hAnsi="Arial" w:cs="Arial"/>
          <w:color w:val="000000"/>
          <w:sz w:val="16"/>
          <w:lang w:val="uk-UA"/>
        </w:rPr>
        <w:t>у</w:t>
      </w:r>
      <w:r w:rsidR="0079386B" w:rsidRPr="002D6D2B">
        <w:rPr>
          <w:rFonts w:ascii="Arial" w:hAnsi="Arial" w:cs="Arial"/>
          <w:color w:val="000000"/>
          <w:sz w:val="16"/>
          <w:lang w:val="uk-UA"/>
        </w:rPr>
        <w:t xml:space="preserve"> всіх </w:t>
      </w:r>
      <w:r w:rsidR="001B119B" w:rsidRPr="002D6D2B">
        <w:rPr>
          <w:rFonts w:ascii="Arial" w:hAnsi="Arial" w:cs="Arial"/>
          <w:color w:val="000000"/>
          <w:sz w:val="16"/>
          <w:lang w:val="uk-UA"/>
        </w:rPr>
        <w:t xml:space="preserve">учасників </w:t>
      </w:r>
      <w:r w:rsidR="00CB2645" w:rsidRPr="002D6D2B">
        <w:rPr>
          <w:rFonts w:ascii="Arial" w:hAnsi="Arial" w:cs="Arial"/>
          <w:color w:val="000000"/>
          <w:sz w:val="16"/>
          <w:lang w:val="uk-UA"/>
        </w:rPr>
        <w:t>фестивалю.</w:t>
      </w:r>
    </w:p>
    <w:p w14:paraId="072F0BB9" w14:textId="77777777" w:rsidR="00A96092" w:rsidRPr="002D6D2B" w:rsidRDefault="00A96092" w:rsidP="00C41CD8">
      <w:pPr>
        <w:pStyle w:val="a3"/>
        <w:spacing w:before="60" w:after="60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Умови участі у </w:t>
      </w:r>
      <w:r w:rsidR="00D669D9" w:rsidRPr="002D6D2B">
        <w:rPr>
          <w:rFonts w:ascii="Arial" w:hAnsi="Arial" w:cs="Arial"/>
          <w:b/>
          <w:color w:val="000000"/>
          <w:sz w:val="16"/>
          <w:lang w:val="uk-UA"/>
        </w:rPr>
        <w:t>ХX</w:t>
      </w:r>
      <w:r w:rsidR="00385509" w:rsidRPr="002D6D2B">
        <w:rPr>
          <w:rFonts w:ascii="Arial" w:hAnsi="Arial" w:cs="Arial"/>
          <w:b/>
          <w:color w:val="000000"/>
          <w:sz w:val="16"/>
          <w:lang w:val="uk-UA"/>
        </w:rPr>
        <w:t>I</w:t>
      </w:r>
      <w:r w:rsidR="00456C9F" w:rsidRPr="002D6D2B">
        <w:rPr>
          <w:rFonts w:ascii="Arial" w:hAnsi="Arial" w:cs="Arial"/>
          <w:b/>
          <w:color w:val="000000"/>
          <w:sz w:val="16"/>
          <w:lang w:val="uk-UA"/>
        </w:rPr>
        <w:t>V</w:t>
      </w:r>
      <w:r w:rsidR="00D669D9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C036D3" w:rsidRPr="002D6D2B">
        <w:rPr>
          <w:rFonts w:ascii="Arial" w:hAnsi="Arial" w:cs="Arial"/>
          <w:b/>
          <w:color w:val="000000"/>
          <w:sz w:val="16"/>
          <w:lang w:val="uk-UA"/>
        </w:rPr>
        <w:t>Всеукраїнському Р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іздвяному фестивалі </w:t>
      </w:r>
      <w:r w:rsidR="00546EFD" w:rsidRPr="002D6D2B">
        <w:rPr>
          <w:rFonts w:ascii="Arial" w:hAnsi="Arial" w:cs="Arial"/>
          <w:b/>
          <w:color w:val="000000"/>
          <w:sz w:val="16"/>
          <w:lang w:val="uk-UA"/>
        </w:rPr>
        <w:t>«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="00546EFD" w:rsidRPr="002D6D2B">
        <w:rPr>
          <w:rFonts w:ascii="Arial" w:hAnsi="Arial" w:cs="Arial"/>
          <w:b/>
          <w:color w:val="000000"/>
          <w:sz w:val="16"/>
          <w:lang w:val="uk-UA"/>
        </w:rPr>
        <w:t>»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:</w:t>
      </w:r>
    </w:p>
    <w:p w14:paraId="32E16B9C" w14:textId="77777777" w:rsidR="00A96092" w:rsidRPr="002D6D2B" w:rsidRDefault="00A96092">
      <w:pPr>
        <w:pStyle w:val="a3"/>
        <w:numPr>
          <w:ilvl w:val="0"/>
          <w:numId w:val="6"/>
        </w:numPr>
        <w:spacing w:before="6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До участі у фестивалі запрошуються дитячі, юнацькі і дорослі, однорідні і мішані, аматорські і професійні хори, вокальні, вокально-інструментальні та інструментальні ансамблі, оркестрові колективи, театральні гурти, сольні виконавці. </w:t>
      </w:r>
    </w:p>
    <w:p w14:paraId="0CEA0A61" w14:textId="77777777" w:rsidR="00A96092" w:rsidRPr="002D6D2B" w:rsidRDefault="00A96092" w:rsidP="00124001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Програма виступу кожного учасника фестивалю повинна містити тільки твори різдвяної тематики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.</w:t>
      </w:r>
      <w:r w:rsidR="00346B3E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>Тривалість – до 20 хв.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>, включно з обов’язковими творами.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 xml:space="preserve"> Просимо змонтувати програму як концерт.</w:t>
      </w:r>
    </w:p>
    <w:p w14:paraId="099CE264" w14:textId="77777777" w:rsidR="00A96092" w:rsidRPr="002D6D2B" w:rsidRDefault="00A96092" w:rsidP="00CE02E6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Використовувати тільки акустичні музичні інструменти</w:t>
      </w:r>
      <w:r w:rsidR="00CE02E6" w:rsidRPr="002D6D2B">
        <w:rPr>
          <w:rFonts w:ascii="Arial" w:hAnsi="Arial" w:cs="Arial"/>
          <w:color w:val="000000"/>
          <w:sz w:val="16"/>
          <w:lang w:val="uk-UA"/>
        </w:rPr>
        <w:t>, н</w:t>
      </w:r>
      <w:r w:rsidRPr="002D6D2B">
        <w:rPr>
          <w:rFonts w:ascii="Arial" w:hAnsi="Arial" w:cs="Arial"/>
          <w:color w:val="000000"/>
          <w:sz w:val="16"/>
          <w:lang w:val="uk-UA"/>
        </w:rPr>
        <w:t>е використовувати фонограми.</w:t>
      </w:r>
    </w:p>
    <w:p w14:paraId="62A5BDD0" w14:textId="7FAA3A16" w:rsidR="00CE02E6" w:rsidRPr="002D6D2B" w:rsidRDefault="00A96092" w:rsidP="00B200B5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Анкету-заявку </w:t>
      </w:r>
      <w:r w:rsidR="00CB2645" w:rsidRPr="002D6D2B">
        <w:rPr>
          <w:rFonts w:ascii="Arial" w:hAnsi="Arial" w:cs="Arial"/>
          <w:color w:val="000000"/>
          <w:sz w:val="16"/>
          <w:lang w:val="uk-UA"/>
        </w:rPr>
        <w:t>та відеоматеріали</w:t>
      </w:r>
      <w:r w:rsidR="00CE02E6" w:rsidRPr="002D6D2B">
        <w:rPr>
          <w:rFonts w:ascii="Arial" w:hAnsi="Arial" w:cs="Arial"/>
          <w:color w:val="000000"/>
          <w:sz w:val="16"/>
          <w:lang w:val="uk-UA"/>
        </w:rPr>
        <w:t xml:space="preserve"> (</w:t>
      </w:r>
      <w:r w:rsidR="00B200B5">
        <w:rPr>
          <w:rFonts w:ascii="Arial" w:hAnsi="Arial" w:cs="Arial"/>
          <w:color w:val="000000"/>
          <w:sz w:val="16"/>
          <w:szCs w:val="16"/>
          <w:lang w:val="uk-UA"/>
        </w:rPr>
        <w:t>відеозаписи</w:t>
      </w:r>
      <w:r w:rsidR="00CE02E6" w:rsidRPr="002D6D2B">
        <w:rPr>
          <w:rFonts w:ascii="Arial" w:hAnsi="Arial" w:cs="Arial"/>
          <w:color w:val="000000"/>
          <w:sz w:val="16"/>
          <w:szCs w:val="16"/>
          <w:lang w:val="uk-UA"/>
        </w:rPr>
        <w:t xml:space="preserve"> колядок, щедрівок, вертепних сценок і вистав, віншувань та інших різдвяних творів)</w:t>
      </w:r>
      <w:r w:rsidR="00CB2645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для участі у фестивалі </w:t>
      </w:r>
      <w:r w:rsidR="00566DE9" w:rsidRPr="002D6D2B">
        <w:rPr>
          <w:rFonts w:ascii="Arial" w:hAnsi="Arial" w:cs="Arial"/>
          <w:color w:val="000000"/>
          <w:sz w:val="16"/>
          <w:lang w:val="uk-UA"/>
        </w:rPr>
        <w:t xml:space="preserve">просимо 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надсилати на електронну адресу оргкомітету </w:t>
      </w:r>
      <w:hyperlink r:id="rId9" w:history="1">
        <w:r w:rsidRPr="002D6D2B">
          <w:rPr>
            <w:rStyle w:val="a6"/>
            <w:rFonts w:ascii="Arial" w:hAnsi="Arial" w:cs="Arial"/>
            <w:sz w:val="16"/>
            <w:lang w:val="uk-UA"/>
          </w:rPr>
          <w:t>velykakoliada@gmail.com</w:t>
        </w:r>
      </w:hyperlink>
      <w:r w:rsidRPr="002D6D2B">
        <w:rPr>
          <w:rFonts w:ascii="Arial" w:hAnsi="Arial" w:cs="Arial"/>
          <w:color w:val="000000"/>
          <w:sz w:val="16"/>
          <w:lang w:val="uk-UA"/>
        </w:rPr>
        <w:t>.</w:t>
      </w:r>
      <w:r w:rsidR="00566DE9" w:rsidRPr="002D6D2B">
        <w:rPr>
          <w:rFonts w:ascii="Arial" w:hAnsi="Arial" w:cs="Arial"/>
          <w:color w:val="000000"/>
          <w:sz w:val="16"/>
          <w:lang w:val="uk-UA"/>
        </w:rPr>
        <w:t> </w:t>
      </w:r>
      <w:r w:rsidR="00CB2645" w:rsidRPr="002D6D2B">
        <w:rPr>
          <w:rFonts w:ascii="Arial" w:hAnsi="Arial" w:cs="Arial"/>
          <w:color w:val="000000"/>
          <w:sz w:val="16"/>
          <w:lang w:val="uk-UA"/>
        </w:rPr>
        <w:t xml:space="preserve">Відеоматеріали </w:t>
      </w:r>
      <w:r w:rsidR="00CE02E6" w:rsidRPr="002D6D2B">
        <w:rPr>
          <w:rFonts w:ascii="Arial" w:hAnsi="Arial" w:cs="Arial"/>
          <w:color w:val="000000"/>
          <w:sz w:val="16"/>
          <w:lang w:val="uk-UA"/>
        </w:rPr>
        <w:t xml:space="preserve">в </w:t>
      </w:r>
      <w:r w:rsidR="00566DE9" w:rsidRPr="002D6D2B">
        <w:rPr>
          <w:rFonts w:ascii="Arial" w:hAnsi="Arial" w:cs="Arial"/>
          <w:color w:val="000000"/>
          <w:sz w:val="16"/>
          <w:lang w:val="uk-UA"/>
        </w:rPr>
        <w:t xml:space="preserve">належній якості </w:t>
      </w:r>
      <w:r w:rsidR="00CB2645" w:rsidRPr="002D6D2B">
        <w:rPr>
          <w:rFonts w:ascii="Arial" w:hAnsi="Arial" w:cs="Arial"/>
          <w:color w:val="000000"/>
          <w:sz w:val="16"/>
          <w:lang w:val="uk-UA"/>
        </w:rPr>
        <w:t>м</w:t>
      </w:r>
      <w:r w:rsidR="00566DE9" w:rsidRPr="002D6D2B">
        <w:rPr>
          <w:rFonts w:ascii="Arial" w:hAnsi="Arial" w:cs="Arial"/>
          <w:color w:val="000000"/>
          <w:sz w:val="16"/>
          <w:lang w:val="uk-UA"/>
        </w:rPr>
        <w:t>ають</w:t>
      </w:r>
      <w:r w:rsidR="00CB2645" w:rsidRPr="002D6D2B">
        <w:rPr>
          <w:rFonts w:ascii="Arial" w:hAnsi="Arial" w:cs="Arial"/>
          <w:color w:val="000000"/>
          <w:sz w:val="16"/>
          <w:lang w:val="uk-UA"/>
        </w:rPr>
        <w:t xml:space="preserve"> бути завантажені заявником на </w:t>
      </w:r>
      <w:proofErr w:type="spellStart"/>
      <w:r w:rsidR="00CB2645" w:rsidRPr="002D6D2B">
        <w:rPr>
          <w:rFonts w:ascii="Arial" w:hAnsi="Arial" w:cs="Arial"/>
          <w:color w:val="000000"/>
          <w:sz w:val="16"/>
          <w:lang w:val="uk-UA"/>
        </w:rPr>
        <w:t>Google</w:t>
      </w:r>
      <w:proofErr w:type="spellEnd"/>
      <w:r w:rsidR="00CB2645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566DE9" w:rsidRPr="002D6D2B">
        <w:rPr>
          <w:rFonts w:ascii="Arial" w:hAnsi="Arial" w:cs="Arial"/>
          <w:color w:val="000000"/>
          <w:sz w:val="16"/>
          <w:lang w:val="uk-UA"/>
        </w:rPr>
        <w:t xml:space="preserve">Диск </w:t>
      </w:r>
      <w:r w:rsidR="00CB2645" w:rsidRPr="002D6D2B">
        <w:rPr>
          <w:rFonts w:ascii="Arial" w:hAnsi="Arial" w:cs="Arial"/>
          <w:color w:val="000000"/>
          <w:sz w:val="16"/>
          <w:lang w:val="uk-UA"/>
        </w:rPr>
        <w:t xml:space="preserve">або </w:t>
      </w:r>
      <w:r w:rsidR="00566DE9" w:rsidRPr="002D6D2B">
        <w:rPr>
          <w:rFonts w:ascii="Arial" w:hAnsi="Arial" w:cs="Arial"/>
          <w:color w:val="000000"/>
          <w:sz w:val="16"/>
          <w:lang w:val="uk-UA"/>
        </w:rPr>
        <w:t>в інше хмарне сховище даних, в заявці потрібно подати посилання для доступу.</w:t>
      </w:r>
      <w:r w:rsidR="00C40093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CE6644" w:rsidRPr="002D6D2B">
        <w:rPr>
          <w:rFonts w:ascii="Arial" w:hAnsi="Arial" w:cs="Arial"/>
          <w:color w:val="000000"/>
          <w:sz w:val="16"/>
          <w:lang w:val="uk-UA"/>
        </w:rPr>
        <w:t>Відеоматеріали подають у</w:t>
      </w:r>
      <w:r w:rsidR="00C40093" w:rsidRPr="002D6D2B">
        <w:rPr>
          <w:rFonts w:ascii="Arial" w:hAnsi="Arial" w:cs="Arial"/>
          <w:color w:val="000000"/>
          <w:sz w:val="16"/>
          <w:lang w:val="uk-UA"/>
        </w:rPr>
        <w:t>сі</w:t>
      </w:r>
      <w:r w:rsidR="00CE6644" w:rsidRPr="002D6D2B">
        <w:rPr>
          <w:rFonts w:ascii="Arial" w:hAnsi="Arial" w:cs="Arial"/>
          <w:color w:val="000000"/>
          <w:sz w:val="16"/>
          <w:lang w:val="uk-UA"/>
        </w:rPr>
        <w:t xml:space="preserve"> учасники, незалежно від формату </w:t>
      </w:r>
      <w:r w:rsidR="00C40093" w:rsidRPr="002D6D2B">
        <w:rPr>
          <w:rFonts w:ascii="Arial" w:hAnsi="Arial" w:cs="Arial"/>
          <w:color w:val="000000"/>
          <w:sz w:val="16"/>
          <w:lang w:val="uk-UA"/>
        </w:rPr>
        <w:t>виступу (</w:t>
      </w:r>
      <w:proofErr w:type="spellStart"/>
      <w:r w:rsidR="00C40093" w:rsidRPr="002D6D2B">
        <w:rPr>
          <w:rFonts w:ascii="Arial" w:hAnsi="Arial" w:cs="Arial"/>
          <w:color w:val="000000"/>
          <w:sz w:val="16"/>
          <w:lang w:val="uk-UA"/>
        </w:rPr>
        <w:t>онлайн</w:t>
      </w:r>
      <w:proofErr w:type="spellEnd"/>
      <w:r w:rsidR="00C40093" w:rsidRPr="002D6D2B">
        <w:rPr>
          <w:rFonts w:ascii="Arial" w:hAnsi="Arial" w:cs="Arial"/>
          <w:color w:val="000000"/>
          <w:sz w:val="16"/>
          <w:lang w:val="uk-UA"/>
        </w:rPr>
        <w:t xml:space="preserve"> чи </w:t>
      </w:r>
      <w:proofErr w:type="spellStart"/>
      <w:r w:rsidR="00C40093" w:rsidRPr="002D6D2B">
        <w:rPr>
          <w:rFonts w:ascii="Arial" w:hAnsi="Arial" w:cs="Arial"/>
          <w:color w:val="000000"/>
          <w:sz w:val="16"/>
          <w:lang w:val="uk-UA"/>
        </w:rPr>
        <w:t>офлайн</w:t>
      </w:r>
      <w:proofErr w:type="spellEnd"/>
      <w:r w:rsidR="00C40093" w:rsidRPr="002D6D2B">
        <w:rPr>
          <w:rFonts w:ascii="Arial" w:hAnsi="Arial" w:cs="Arial"/>
          <w:color w:val="000000"/>
          <w:sz w:val="16"/>
          <w:lang w:val="uk-UA"/>
        </w:rPr>
        <w:t>).</w:t>
      </w:r>
    </w:p>
    <w:p w14:paraId="0B6FCA34" w14:textId="25A186A3" w:rsidR="00A96092" w:rsidRPr="002D6D2B" w:rsidRDefault="00A96092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Термін подачі анкети-заявки</w:t>
      </w:r>
      <w:r w:rsidR="00566DE9" w:rsidRPr="002D6D2B">
        <w:rPr>
          <w:rFonts w:ascii="Arial" w:hAnsi="Arial" w:cs="Arial"/>
          <w:color w:val="000000"/>
          <w:sz w:val="16"/>
          <w:lang w:val="uk-UA"/>
        </w:rPr>
        <w:t>: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2D6D2B">
        <w:rPr>
          <w:rFonts w:ascii="Arial" w:hAnsi="Arial" w:cs="Arial"/>
          <w:b/>
          <w:sz w:val="16"/>
          <w:lang w:val="uk-UA"/>
        </w:rPr>
        <w:t xml:space="preserve">до </w:t>
      </w:r>
      <w:r w:rsidR="00561906">
        <w:rPr>
          <w:rFonts w:ascii="Arial" w:hAnsi="Arial" w:cs="Arial"/>
          <w:b/>
          <w:sz w:val="16"/>
          <w:lang w:val="uk-UA"/>
        </w:rPr>
        <w:t>1</w:t>
      </w:r>
      <w:r w:rsidR="0079386B" w:rsidRPr="002D6D2B">
        <w:rPr>
          <w:rFonts w:ascii="Arial" w:hAnsi="Arial" w:cs="Arial"/>
          <w:b/>
          <w:sz w:val="16"/>
          <w:lang w:val="uk-UA"/>
        </w:rPr>
        <w:t xml:space="preserve"> грудня</w:t>
      </w:r>
      <w:r w:rsidRPr="002D6D2B">
        <w:rPr>
          <w:rFonts w:ascii="Arial" w:hAnsi="Arial" w:cs="Arial"/>
          <w:b/>
          <w:sz w:val="16"/>
          <w:lang w:val="uk-UA"/>
        </w:rPr>
        <w:t xml:space="preserve"> 20</w:t>
      </w:r>
      <w:r w:rsidR="00456C9F" w:rsidRPr="002D6D2B">
        <w:rPr>
          <w:rFonts w:ascii="Arial" w:hAnsi="Arial" w:cs="Arial"/>
          <w:b/>
          <w:sz w:val="16"/>
          <w:lang w:val="uk-UA"/>
        </w:rPr>
        <w:t>22</w:t>
      </w:r>
      <w:r w:rsidRPr="002D6D2B">
        <w:rPr>
          <w:rFonts w:ascii="Arial" w:hAnsi="Arial" w:cs="Arial"/>
          <w:b/>
          <w:sz w:val="16"/>
          <w:lang w:val="uk-UA"/>
        </w:rPr>
        <w:t xml:space="preserve"> р</w:t>
      </w:r>
      <w:r w:rsidR="00456C9F" w:rsidRPr="002D6D2B">
        <w:rPr>
          <w:rFonts w:ascii="Arial" w:hAnsi="Arial" w:cs="Arial"/>
          <w:b/>
          <w:sz w:val="16"/>
          <w:lang w:val="uk-UA"/>
        </w:rPr>
        <w:t>.</w:t>
      </w:r>
      <w:bookmarkStart w:id="0" w:name="_GoBack"/>
      <w:bookmarkEnd w:id="0"/>
    </w:p>
    <w:p w14:paraId="5AACE71C" w14:textId="16366299" w:rsidR="00456C9F" w:rsidRPr="00561906" w:rsidRDefault="00456C9F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sz w:val="16"/>
          <w:lang w:val="uk-UA"/>
        </w:rPr>
      </w:pPr>
      <w:r w:rsidRPr="00561906">
        <w:rPr>
          <w:rFonts w:ascii="Arial" w:hAnsi="Arial" w:cs="Arial"/>
          <w:sz w:val="16"/>
          <w:lang w:val="uk-UA"/>
        </w:rPr>
        <w:t>Термін подачі відеоматеріалів:</w:t>
      </w:r>
      <w:r w:rsidRPr="00561906">
        <w:rPr>
          <w:rFonts w:ascii="Arial" w:hAnsi="Arial" w:cs="Arial"/>
          <w:b/>
          <w:sz w:val="16"/>
          <w:lang w:val="uk-UA"/>
        </w:rPr>
        <w:t xml:space="preserve"> до 1</w:t>
      </w:r>
      <w:r w:rsidR="00561906" w:rsidRPr="00561906">
        <w:rPr>
          <w:rFonts w:ascii="Arial" w:hAnsi="Arial" w:cs="Arial"/>
          <w:b/>
          <w:sz w:val="16"/>
          <w:lang w:val="uk-UA"/>
        </w:rPr>
        <w:t>4</w:t>
      </w:r>
      <w:r w:rsidRPr="00561906">
        <w:rPr>
          <w:rFonts w:ascii="Arial" w:hAnsi="Arial" w:cs="Arial"/>
          <w:b/>
          <w:sz w:val="16"/>
          <w:lang w:val="uk-UA"/>
        </w:rPr>
        <w:t xml:space="preserve"> грудня 2022 р. </w:t>
      </w:r>
    </w:p>
    <w:p w14:paraId="362AFC2F" w14:textId="435D28DB" w:rsidR="006918F8" w:rsidRPr="002D6D2B" w:rsidRDefault="006918F8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Після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 1</w:t>
      </w:r>
      <w:r w:rsidR="00561906">
        <w:rPr>
          <w:rFonts w:ascii="Arial" w:hAnsi="Arial" w:cs="Arial"/>
          <w:b/>
          <w:color w:val="000000"/>
          <w:sz w:val="16"/>
          <w:lang w:val="uk-UA"/>
        </w:rPr>
        <w:t>4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 грудня 202</w:t>
      </w:r>
      <w:r w:rsidR="00C40093" w:rsidRPr="002D6D2B">
        <w:rPr>
          <w:rFonts w:ascii="Arial" w:hAnsi="Arial" w:cs="Arial"/>
          <w:b/>
          <w:color w:val="000000"/>
          <w:sz w:val="16"/>
          <w:lang w:val="uk-UA"/>
        </w:rPr>
        <w:t>2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 р.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оргкомітет розглядає усі отримані анкети-заявки, приймає рішення стосовно участі у фестивалі кожного заявника і складає розклад фестивалю. Рішення оргкомітету, а також розклад фестивалю буде надіслано кожному заявнику електронною поштою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.</w:t>
      </w:r>
    </w:p>
    <w:p w14:paraId="2A1956D7" w14:textId="0EC22709" w:rsidR="00CB2645" w:rsidRPr="002D6D2B" w:rsidRDefault="008962F0" w:rsidP="00CE02E6">
      <w:pPr>
        <w:pStyle w:val="a3"/>
        <w:numPr>
          <w:ilvl w:val="0"/>
          <w:numId w:val="11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sz w:val="16"/>
          <w:lang w:val="uk-UA"/>
        </w:rPr>
        <w:t xml:space="preserve">Після </w:t>
      </w:r>
      <w:r w:rsidR="006918F8" w:rsidRPr="002D6D2B">
        <w:rPr>
          <w:rFonts w:ascii="Arial" w:hAnsi="Arial" w:cs="Arial"/>
          <w:sz w:val="16"/>
          <w:lang w:val="uk-UA"/>
        </w:rPr>
        <w:t>підтвердження</w:t>
      </w:r>
      <w:r w:rsidRPr="002D6D2B">
        <w:rPr>
          <w:rFonts w:ascii="Arial" w:hAnsi="Arial" w:cs="Arial"/>
          <w:sz w:val="16"/>
          <w:lang w:val="uk-UA"/>
        </w:rPr>
        <w:t xml:space="preserve"> оргкомітет</w:t>
      </w:r>
      <w:r w:rsidR="006918F8" w:rsidRPr="002D6D2B">
        <w:rPr>
          <w:rFonts w:ascii="Arial" w:hAnsi="Arial" w:cs="Arial"/>
          <w:sz w:val="16"/>
          <w:lang w:val="uk-UA"/>
        </w:rPr>
        <w:t>ом</w:t>
      </w:r>
      <w:r w:rsidRPr="002D6D2B">
        <w:rPr>
          <w:rFonts w:ascii="Arial" w:hAnsi="Arial" w:cs="Arial"/>
          <w:sz w:val="16"/>
          <w:lang w:val="uk-UA"/>
        </w:rPr>
        <w:t xml:space="preserve"> </w:t>
      </w:r>
      <w:r w:rsidR="006918F8" w:rsidRPr="002D6D2B">
        <w:rPr>
          <w:rFonts w:ascii="Arial" w:hAnsi="Arial" w:cs="Arial"/>
          <w:sz w:val="16"/>
          <w:lang w:val="uk-UA"/>
        </w:rPr>
        <w:t>заявнику його участі у фестивалі б</w:t>
      </w:r>
      <w:r w:rsidR="00A96092" w:rsidRPr="002D6D2B">
        <w:rPr>
          <w:rFonts w:ascii="Arial" w:hAnsi="Arial" w:cs="Arial"/>
          <w:sz w:val="16"/>
          <w:lang w:val="uk-UA"/>
        </w:rPr>
        <w:t xml:space="preserve">лагодійний вступний внесок для організації та проведення фестивалю можна скласти, перерахувавши кошти на банківський рахунок оргкомітету </w:t>
      </w:r>
      <w:r w:rsidR="00630078" w:rsidRPr="002D6D2B">
        <w:rPr>
          <w:rFonts w:ascii="Arial" w:hAnsi="Arial" w:cs="Arial"/>
          <w:sz w:val="16"/>
          <w:lang w:val="uk-UA"/>
        </w:rPr>
        <w:t xml:space="preserve">до </w:t>
      </w:r>
      <w:r w:rsidR="004B2A1B" w:rsidRPr="002D6D2B">
        <w:rPr>
          <w:rFonts w:ascii="Arial" w:hAnsi="Arial" w:cs="Arial"/>
          <w:b/>
          <w:sz w:val="16"/>
          <w:lang w:val="uk-UA"/>
        </w:rPr>
        <w:t>2</w:t>
      </w:r>
      <w:r w:rsidR="00561906">
        <w:rPr>
          <w:rFonts w:ascii="Arial" w:hAnsi="Arial" w:cs="Arial"/>
          <w:b/>
          <w:sz w:val="16"/>
          <w:lang w:val="uk-UA"/>
        </w:rPr>
        <w:t xml:space="preserve">2 </w:t>
      </w:r>
      <w:r w:rsidR="0079135F" w:rsidRPr="002D6D2B">
        <w:rPr>
          <w:rFonts w:ascii="Arial" w:hAnsi="Arial" w:cs="Arial"/>
          <w:b/>
          <w:sz w:val="16"/>
          <w:lang w:val="uk-UA"/>
        </w:rPr>
        <w:t>грудня</w:t>
      </w:r>
      <w:r w:rsidR="00630078" w:rsidRPr="002D6D2B">
        <w:rPr>
          <w:rFonts w:ascii="Arial" w:hAnsi="Arial" w:cs="Arial"/>
          <w:b/>
          <w:sz w:val="16"/>
          <w:lang w:val="uk-UA"/>
        </w:rPr>
        <w:t xml:space="preserve"> 20</w:t>
      </w:r>
      <w:r w:rsidR="0079135F" w:rsidRPr="002D6D2B">
        <w:rPr>
          <w:rFonts w:ascii="Arial" w:hAnsi="Arial" w:cs="Arial"/>
          <w:b/>
          <w:sz w:val="16"/>
          <w:lang w:val="uk-UA"/>
        </w:rPr>
        <w:t>20</w:t>
      </w:r>
      <w:r w:rsidR="00CF6A28" w:rsidRPr="002D6D2B">
        <w:rPr>
          <w:rFonts w:ascii="Arial" w:hAnsi="Arial" w:cs="Arial"/>
          <w:b/>
          <w:sz w:val="16"/>
          <w:lang w:val="uk-UA"/>
        </w:rPr>
        <w:t xml:space="preserve"> </w:t>
      </w:r>
      <w:r w:rsidR="00630078" w:rsidRPr="002D6D2B">
        <w:rPr>
          <w:rFonts w:ascii="Arial" w:hAnsi="Arial" w:cs="Arial"/>
          <w:b/>
          <w:sz w:val="16"/>
          <w:lang w:val="uk-UA"/>
        </w:rPr>
        <w:t>р.</w:t>
      </w:r>
      <w:r w:rsidR="00630078" w:rsidRPr="002D6D2B">
        <w:rPr>
          <w:rFonts w:ascii="Arial" w:hAnsi="Arial" w:cs="Arial"/>
          <w:sz w:val="16"/>
          <w:lang w:val="uk-UA"/>
        </w:rPr>
        <w:t xml:space="preserve"> </w:t>
      </w:r>
      <w:r w:rsidR="00A96092" w:rsidRPr="002D6D2B">
        <w:rPr>
          <w:rFonts w:ascii="Arial" w:hAnsi="Arial" w:cs="Arial"/>
          <w:sz w:val="16"/>
          <w:lang w:val="uk-UA"/>
        </w:rPr>
        <w:t>або готівкою у храмі Пресвятої Євхаристії</w:t>
      </w:r>
      <w:r w:rsidR="006918F8" w:rsidRPr="002D6D2B">
        <w:rPr>
          <w:rFonts w:ascii="Arial" w:hAnsi="Arial" w:cs="Arial"/>
          <w:sz w:val="16"/>
          <w:lang w:val="uk-UA"/>
        </w:rPr>
        <w:t xml:space="preserve"> адміністратору фестивалю.</w:t>
      </w:r>
      <w:r w:rsidR="00CE02E6" w:rsidRPr="002D6D2B">
        <w:rPr>
          <w:rFonts w:ascii="Arial" w:hAnsi="Arial" w:cs="Arial"/>
          <w:color w:val="FF0000"/>
          <w:sz w:val="16"/>
          <w:lang w:val="uk-UA"/>
        </w:rPr>
        <w:t xml:space="preserve"> </w:t>
      </w:r>
      <w:r w:rsidR="00D81C0B" w:rsidRPr="002D6D2B">
        <w:rPr>
          <w:rFonts w:ascii="Arial" w:hAnsi="Arial" w:cs="Arial"/>
          <w:sz w:val="16"/>
          <w:lang w:val="uk-UA"/>
        </w:rPr>
        <w:t>В</w:t>
      </w:r>
      <w:r w:rsidR="00A96092" w:rsidRPr="002D6D2B">
        <w:rPr>
          <w:rFonts w:ascii="Arial" w:hAnsi="Arial" w:cs="Arial"/>
          <w:sz w:val="16"/>
          <w:lang w:val="uk-UA"/>
        </w:rPr>
        <w:t xml:space="preserve">несок складає </w:t>
      </w:r>
      <w:r w:rsidR="00456C9F" w:rsidRPr="002D6D2B">
        <w:rPr>
          <w:rFonts w:ascii="Arial" w:hAnsi="Arial" w:cs="Arial"/>
          <w:b/>
          <w:color w:val="000000"/>
          <w:sz w:val="16"/>
          <w:lang w:val="uk-UA"/>
        </w:rPr>
        <w:t>100</w:t>
      </w:r>
      <w:r w:rsidR="00A96092" w:rsidRPr="002D6D2B">
        <w:rPr>
          <w:rFonts w:ascii="Arial" w:hAnsi="Arial" w:cs="Arial"/>
          <w:b/>
          <w:color w:val="000000"/>
          <w:sz w:val="16"/>
          <w:lang w:val="uk-UA"/>
        </w:rPr>
        <w:t xml:space="preserve">0 </w:t>
      </w:r>
      <w:r w:rsidR="00A96092" w:rsidRPr="002D6D2B">
        <w:rPr>
          <w:rFonts w:ascii="Arial" w:hAnsi="Arial" w:cs="Arial"/>
          <w:b/>
          <w:sz w:val="16"/>
          <w:lang w:val="uk-UA"/>
        </w:rPr>
        <w:t>грн</w:t>
      </w:r>
      <w:r w:rsidR="00D81C0B" w:rsidRPr="002D6D2B">
        <w:rPr>
          <w:rFonts w:ascii="Arial" w:hAnsi="Arial" w:cs="Arial"/>
          <w:b/>
          <w:sz w:val="16"/>
          <w:lang w:val="uk-UA"/>
        </w:rPr>
        <w:t>.</w:t>
      </w:r>
    </w:p>
    <w:p w14:paraId="29253FB0" w14:textId="77777777" w:rsidR="009076D1" w:rsidRPr="002D6D2B" w:rsidRDefault="009076D1" w:rsidP="009076D1">
      <w:pPr>
        <w:shd w:val="clear" w:color="auto" w:fill="FFFFFF"/>
        <w:jc w:val="center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Р</w:t>
      </w:r>
      <w:r w:rsidR="00CE02E6"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 xml:space="preserve">еквізити </w:t>
      </w:r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для перерахування коштів:</w:t>
      </w:r>
    </w:p>
    <w:p w14:paraId="150904A7" w14:textId="77777777" w:rsidR="009076D1" w:rsidRPr="002D6D2B" w:rsidRDefault="009076D1" w:rsidP="009076D1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Громадська організація «Мистецьке об’єднання «Фестивальні ініціативи»</w:t>
      </w:r>
    </w:p>
    <w:p w14:paraId="1604399C" w14:textId="77777777" w:rsidR="009076D1" w:rsidRPr="002D6D2B" w:rsidRDefault="009076D1" w:rsidP="009076D1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р/р UA 06 325365 0000002600801959172</w:t>
      </w:r>
    </w:p>
    <w:p w14:paraId="3B22DF54" w14:textId="77777777" w:rsidR="00CE02E6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у відділенні № 28 у м. Львів Центральної філії</w:t>
      </w:r>
      <w:r w:rsidR="00CE02E6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ПАТ “КРЕДОБАНК”</w:t>
      </w:r>
      <w:r w:rsidR="00CE02E6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</w:p>
    <w:p w14:paraId="43DE6232" w14:textId="77777777" w:rsidR="00CE02E6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МФО 325365</w:t>
      </w:r>
    </w:p>
    <w:p w14:paraId="4569F959" w14:textId="77777777" w:rsidR="009076D1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ЄДРПОУ 36739040</w:t>
      </w:r>
    </w:p>
    <w:p w14:paraId="0D8F955D" w14:textId="77777777" w:rsidR="009076D1" w:rsidRPr="002D6D2B" w:rsidRDefault="00CE02E6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П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ризначенн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я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платежу: Благодійний внесок для проведення фестивалю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="00C40093" w:rsidRPr="002D6D2B">
        <w:rPr>
          <w:rFonts w:ascii="Arial" w:hAnsi="Arial" w:cs="Arial"/>
          <w:color w:val="222222"/>
          <w:sz w:val="16"/>
          <w:szCs w:val="16"/>
          <w:lang w:val="uk-UA"/>
        </w:rPr>
        <w:t>"Велика к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оляда"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від (Назва організації або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ПІБ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платника)</w:t>
      </w:r>
    </w:p>
    <w:p w14:paraId="5861D5F1" w14:textId="77777777" w:rsidR="004A0AD5" w:rsidRPr="002D6D2B" w:rsidRDefault="004A0AD5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</w:p>
    <w:p w14:paraId="3C59717E" w14:textId="77777777" w:rsidR="004A0AD5" w:rsidRPr="002D6D2B" w:rsidRDefault="004A0AD5" w:rsidP="004A0AD5">
      <w:pPr>
        <w:pStyle w:val="a3"/>
        <w:spacing w:before="0" w:after="60"/>
        <w:ind w:left="708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b/>
          <w:sz w:val="16"/>
          <w:lang w:val="uk-UA"/>
        </w:rPr>
        <w:t>1</w:t>
      </w:r>
      <w:r w:rsidR="00C40093" w:rsidRPr="002D6D2B">
        <w:rPr>
          <w:rFonts w:ascii="Arial" w:hAnsi="Arial" w:cs="Arial"/>
          <w:b/>
          <w:sz w:val="16"/>
          <w:lang w:val="uk-UA"/>
        </w:rPr>
        <w:t>4</w:t>
      </w:r>
      <w:r w:rsidRPr="002D6D2B">
        <w:rPr>
          <w:rFonts w:ascii="Arial" w:hAnsi="Arial" w:cs="Arial"/>
          <w:b/>
          <w:sz w:val="16"/>
          <w:lang w:val="uk-UA"/>
        </w:rPr>
        <w:t xml:space="preserve"> грудня</w:t>
      </w:r>
      <w:r w:rsidR="00C40093" w:rsidRPr="002D6D2B">
        <w:rPr>
          <w:rFonts w:ascii="Arial" w:hAnsi="Arial" w:cs="Arial"/>
          <w:b/>
          <w:color w:val="000000"/>
          <w:sz w:val="16"/>
          <w:lang w:val="uk-UA"/>
        </w:rPr>
        <w:t xml:space="preserve"> 2022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 р.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о 19.00 год.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у храмі Пресвятої Євхаристії відбудеться зустріч керівників зареєстрованих колективів. Представники колективів з інших міст можуть з’ясувати всі деталі участі у фестивалі по телефону. </w:t>
      </w:r>
    </w:p>
    <w:p w14:paraId="4E63BAAD" w14:textId="52291730" w:rsidR="003F452B" w:rsidRDefault="00DA1C26" w:rsidP="004A0AD5">
      <w:pPr>
        <w:ind w:firstLine="708"/>
        <w:jc w:val="both"/>
        <w:rPr>
          <w:rFonts w:ascii="Arial" w:hAnsi="Arial" w:cs="Arial"/>
          <w:b/>
          <w:color w:val="000000"/>
          <w:sz w:val="16"/>
          <w:lang w:val="uk-UA"/>
        </w:rPr>
      </w:pPr>
      <w:r>
        <w:rPr>
          <w:rFonts w:ascii="Arial" w:hAnsi="Arial" w:cs="Arial"/>
          <w:b/>
          <w:color w:val="000000"/>
          <w:sz w:val="16"/>
          <w:lang w:val="uk-UA"/>
        </w:rPr>
        <w:t>Обов’язкові твори фестивалю</w:t>
      </w:r>
      <w:r>
        <w:rPr>
          <w:rFonts w:ascii="Arial" w:hAnsi="Arial" w:cs="Arial"/>
          <w:b/>
          <w:color w:val="000000"/>
          <w:sz w:val="16"/>
          <w:lang w:val="en-US"/>
        </w:rPr>
        <w:t>:</w:t>
      </w:r>
    </w:p>
    <w:p w14:paraId="713BF532" w14:textId="074FE353" w:rsidR="00DA1C26" w:rsidRPr="00D9044D" w:rsidRDefault="00DA1C26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sz w:val="16"/>
          <w:szCs w:val="16"/>
          <w:lang w:val="uk-UA"/>
        </w:rPr>
        <w:t>Для м</w:t>
      </w:r>
      <w:r w:rsidRPr="00DA3D88">
        <w:rPr>
          <w:rFonts w:ascii="Arial" w:hAnsi="Arial" w:cs="Arial"/>
          <w:b/>
          <w:sz w:val="16"/>
          <w:szCs w:val="16"/>
          <w:lang w:val="uk-UA"/>
        </w:rPr>
        <w:t>і</w:t>
      </w:r>
      <w:proofErr w:type="spellStart"/>
      <w:r w:rsidRPr="00DA3D88">
        <w:rPr>
          <w:rFonts w:ascii="Arial" w:hAnsi="Arial" w:cs="Arial"/>
          <w:b/>
          <w:sz w:val="16"/>
          <w:szCs w:val="16"/>
        </w:rPr>
        <w:t>шан</w:t>
      </w:r>
      <w:r>
        <w:rPr>
          <w:rFonts w:ascii="Arial" w:hAnsi="Arial" w:cs="Arial"/>
          <w:b/>
          <w:sz w:val="16"/>
          <w:szCs w:val="16"/>
          <w:lang w:val="uk-UA"/>
        </w:rPr>
        <w:t>их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 xml:space="preserve"> хор</w:t>
      </w:r>
      <w:proofErr w:type="spellStart"/>
      <w:r>
        <w:rPr>
          <w:rFonts w:ascii="Arial" w:hAnsi="Arial" w:cs="Arial"/>
          <w:b/>
          <w:sz w:val="16"/>
          <w:szCs w:val="16"/>
          <w:lang w:val="uk-UA"/>
        </w:rPr>
        <w:t>ів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  <w:lang w:val="uk-UA"/>
        </w:rPr>
        <w:t xml:space="preserve">                                                         </w:t>
      </w:r>
      <w:r>
        <w:rPr>
          <w:rFonts w:ascii="Arial" w:hAnsi="Arial" w:cs="Arial"/>
          <w:b/>
          <w:sz w:val="16"/>
          <w:szCs w:val="16"/>
          <w:lang w:val="uk-UA"/>
        </w:rPr>
        <w:t xml:space="preserve">                </w:t>
      </w:r>
      <w:r>
        <w:rPr>
          <w:rFonts w:ascii="Arial" w:hAnsi="Arial" w:cs="Arial"/>
          <w:b/>
          <w:sz w:val="16"/>
          <w:szCs w:val="16"/>
          <w:lang w:val="uk-UA"/>
        </w:rPr>
        <w:t xml:space="preserve">  Для о</w:t>
      </w:r>
      <w:proofErr w:type="spellStart"/>
      <w:r w:rsidRPr="00DA3D88">
        <w:rPr>
          <w:rFonts w:ascii="Arial" w:hAnsi="Arial" w:cs="Arial"/>
          <w:b/>
          <w:sz w:val="16"/>
          <w:szCs w:val="16"/>
        </w:rPr>
        <w:t>днорідн</w:t>
      </w:r>
      <w:r>
        <w:rPr>
          <w:rFonts w:ascii="Arial" w:hAnsi="Arial" w:cs="Arial"/>
          <w:b/>
          <w:sz w:val="16"/>
          <w:szCs w:val="16"/>
          <w:lang w:val="uk-UA"/>
        </w:rPr>
        <w:t>их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 xml:space="preserve"> хор</w:t>
      </w:r>
      <w:proofErr w:type="spellStart"/>
      <w:r>
        <w:rPr>
          <w:rFonts w:ascii="Arial" w:hAnsi="Arial" w:cs="Arial"/>
          <w:b/>
          <w:sz w:val="16"/>
          <w:szCs w:val="16"/>
          <w:lang w:val="uk-UA"/>
        </w:rPr>
        <w:t>ів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>:</w:t>
      </w:r>
    </w:p>
    <w:p w14:paraId="243A854A" w14:textId="606CF817" w:rsidR="00DA1C26" w:rsidRDefault="00FC4277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sz w:val="16"/>
          <w:szCs w:val="16"/>
          <w:lang w:val="uk-UA"/>
        </w:rPr>
        <w:t>1.</w:t>
      </w:r>
      <w:r w:rsidR="00DA1C26">
        <w:rPr>
          <w:rFonts w:ascii="Arial" w:hAnsi="Arial" w:cs="Arial"/>
          <w:sz w:val="16"/>
          <w:szCs w:val="16"/>
          <w:lang w:val="uk-UA"/>
        </w:rPr>
        <w:t>Обр.</w:t>
      </w:r>
      <w:r w:rsidR="00DA1C26">
        <w:rPr>
          <w:rFonts w:ascii="Arial" w:hAnsi="Arial" w:cs="Arial"/>
          <w:b/>
          <w:sz w:val="16"/>
          <w:szCs w:val="16"/>
          <w:lang w:val="uk-UA"/>
        </w:rPr>
        <w:t xml:space="preserve"> </w:t>
      </w:r>
      <w:r w:rsidR="00DA1C26">
        <w:rPr>
          <w:rFonts w:ascii="Arial" w:hAnsi="Arial" w:cs="Arial"/>
          <w:color w:val="000000"/>
          <w:sz w:val="16"/>
          <w:lang w:val="uk-UA"/>
        </w:rPr>
        <w:t xml:space="preserve">М. </w:t>
      </w:r>
      <w:proofErr w:type="spellStart"/>
      <w:r w:rsidR="00DA1C26">
        <w:rPr>
          <w:rFonts w:ascii="Arial" w:hAnsi="Arial" w:cs="Arial"/>
          <w:color w:val="000000"/>
          <w:sz w:val="16"/>
          <w:lang w:val="uk-UA"/>
        </w:rPr>
        <w:t>Колесси</w:t>
      </w:r>
      <w:proofErr w:type="spellEnd"/>
      <w:r w:rsidR="00DA1C26">
        <w:rPr>
          <w:rFonts w:ascii="Arial" w:hAnsi="Arial" w:cs="Arial"/>
          <w:sz w:val="16"/>
          <w:szCs w:val="16"/>
          <w:lang w:val="uk-UA"/>
        </w:rPr>
        <w:t xml:space="preserve"> </w:t>
      </w:r>
      <w:r w:rsidR="00DA1C26">
        <w:rPr>
          <w:rFonts w:ascii="Arial" w:hAnsi="Arial" w:cs="Arial"/>
          <w:sz w:val="16"/>
          <w:szCs w:val="16"/>
          <w:lang w:val="uk-UA"/>
        </w:rPr>
        <w:t>«</w:t>
      </w:r>
      <w:r w:rsidR="00DA1C26">
        <w:rPr>
          <w:rFonts w:ascii="Arial" w:hAnsi="Arial" w:cs="Arial"/>
          <w:color w:val="000000"/>
          <w:sz w:val="16"/>
          <w:lang w:val="uk-UA"/>
        </w:rPr>
        <w:t xml:space="preserve">У неділю рано» </w:t>
      </w:r>
      <w:r w:rsidR="00DA1C26">
        <w:rPr>
          <w:rFonts w:ascii="Arial" w:hAnsi="Arial" w:cs="Arial"/>
          <w:b/>
          <w:sz w:val="16"/>
          <w:szCs w:val="16"/>
          <w:lang w:val="uk-UA"/>
        </w:rPr>
        <w:t xml:space="preserve">                             </w:t>
      </w:r>
      <w:r w:rsidR="00DA1C26">
        <w:rPr>
          <w:rFonts w:ascii="Arial" w:hAnsi="Arial" w:cs="Arial"/>
          <w:b/>
          <w:sz w:val="16"/>
          <w:szCs w:val="16"/>
          <w:lang w:val="uk-UA"/>
        </w:rPr>
        <w:t xml:space="preserve">                      </w:t>
      </w:r>
      <w:r w:rsidR="00DA1C26" w:rsidRPr="00DA1C26">
        <w:rPr>
          <w:rFonts w:ascii="Arial" w:hAnsi="Arial" w:cs="Arial"/>
          <w:sz w:val="16"/>
          <w:szCs w:val="16"/>
          <w:lang w:val="uk-UA"/>
        </w:rPr>
        <w:t>1.</w:t>
      </w:r>
      <w:r w:rsidR="00DA1C26">
        <w:rPr>
          <w:rFonts w:ascii="Arial" w:hAnsi="Arial" w:cs="Arial"/>
          <w:sz w:val="16"/>
          <w:szCs w:val="16"/>
          <w:lang w:val="uk-UA"/>
        </w:rPr>
        <w:t>Обр.</w:t>
      </w:r>
      <w:r w:rsidR="00DA1C26" w:rsidRPr="00DA1C26">
        <w:rPr>
          <w:rFonts w:ascii="Arial" w:hAnsi="Arial" w:cs="Arial"/>
          <w:color w:val="000000"/>
          <w:sz w:val="16"/>
          <w:lang w:val="uk-UA"/>
        </w:rPr>
        <w:t xml:space="preserve"> </w:t>
      </w:r>
      <w:r w:rsidR="00DA1C26">
        <w:rPr>
          <w:rFonts w:ascii="Arial" w:hAnsi="Arial" w:cs="Arial"/>
          <w:color w:val="000000"/>
          <w:sz w:val="16"/>
          <w:lang w:val="uk-UA"/>
        </w:rPr>
        <w:t xml:space="preserve">М. </w:t>
      </w:r>
      <w:proofErr w:type="spellStart"/>
      <w:r w:rsidR="00DA1C26">
        <w:rPr>
          <w:rFonts w:ascii="Arial" w:hAnsi="Arial" w:cs="Arial"/>
          <w:color w:val="000000"/>
          <w:sz w:val="16"/>
          <w:lang w:val="uk-UA"/>
        </w:rPr>
        <w:t>Колесси</w:t>
      </w:r>
      <w:proofErr w:type="spellEnd"/>
      <w:r w:rsidR="003710AF">
        <w:rPr>
          <w:rFonts w:ascii="Arial" w:hAnsi="Arial" w:cs="Arial"/>
          <w:color w:val="000000"/>
          <w:sz w:val="16"/>
          <w:lang w:val="uk-UA"/>
        </w:rPr>
        <w:t>,</w:t>
      </w:r>
      <w:r w:rsidR="00DA1C26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="00DA1C26">
        <w:rPr>
          <w:rFonts w:ascii="Arial" w:hAnsi="Arial" w:cs="Arial"/>
          <w:color w:val="000000"/>
          <w:sz w:val="16"/>
          <w:lang w:val="uk-UA"/>
        </w:rPr>
        <w:t>аранж</w:t>
      </w:r>
      <w:proofErr w:type="spellEnd"/>
      <w:r w:rsidR="00DA1C26">
        <w:rPr>
          <w:rFonts w:ascii="Arial" w:hAnsi="Arial" w:cs="Arial"/>
          <w:color w:val="000000"/>
          <w:sz w:val="16"/>
          <w:lang w:val="uk-UA"/>
        </w:rPr>
        <w:t xml:space="preserve">. Ю, </w:t>
      </w:r>
      <w:proofErr w:type="spellStart"/>
      <w:r w:rsidR="00DA1C26">
        <w:rPr>
          <w:rFonts w:ascii="Arial" w:hAnsi="Arial" w:cs="Arial"/>
          <w:color w:val="000000"/>
          <w:sz w:val="16"/>
          <w:lang w:val="uk-UA"/>
        </w:rPr>
        <w:t>Антківа</w:t>
      </w:r>
      <w:proofErr w:type="spellEnd"/>
      <w:r w:rsidR="00DA1C26">
        <w:rPr>
          <w:rFonts w:ascii="Arial" w:hAnsi="Arial" w:cs="Arial"/>
          <w:sz w:val="16"/>
          <w:szCs w:val="16"/>
          <w:lang w:val="uk-UA"/>
        </w:rPr>
        <w:t xml:space="preserve"> </w:t>
      </w:r>
      <w:r w:rsidR="00DA1C26">
        <w:rPr>
          <w:rFonts w:ascii="Arial" w:hAnsi="Arial" w:cs="Arial"/>
          <w:sz w:val="16"/>
          <w:szCs w:val="16"/>
          <w:lang w:val="uk-UA"/>
        </w:rPr>
        <w:t>«</w:t>
      </w:r>
      <w:r w:rsidR="00DA1C26">
        <w:rPr>
          <w:rFonts w:ascii="Arial" w:hAnsi="Arial" w:cs="Arial"/>
          <w:color w:val="000000"/>
          <w:sz w:val="16"/>
          <w:lang w:val="uk-UA"/>
        </w:rPr>
        <w:t>У неділю рано»</w:t>
      </w:r>
      <w:r w:rsidR="00DA1C26">
        <w:rPr>
          <w:rFonts w:ascii="Arial" w:hAnsi="Arial" w:cs="Arial"/>
          <w:b/>
          <w:sz w:val="16"/>
          <w:szCs w:val="16"/>
          <w:lang w:val="uk-UA"/>
        </w:rPr>
        <w:t xml:space="preserve"> </w:t>
      </w:r>
    </w:p>
    <w:p w14:paraId="12877359" w14:textId="3D938BF5" w:rsidR="00FC4277" w:rsidRDefault="00FC4277" w:rsidP="00FC4277">
      <w:pPr>
        <w:ind w:firstLine="708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2.С</w:t>
      </w:r>
      <w:r w:rsidR="00DA1C26">
        <w:rPr>
          <w:rFonts w:ascii="Arial" w:hAnsi="Arial" w:cs="Arial"/>
          <w:color w:val="000000"/>
          <w:sz w:val="16"/>
          <w:lang w:val="uk-UA"/>
        </w:rPr>
        <w:t>л.</w:t>
      </w:r>
      <w:r w:rsidR="00DA1C26">
        <w:rPr>
          <w:rFonts w:ascii="Arial" w:hAnsi="Arial" w:cs="Arial"/>
          <w:color w:val="000000"/>
          <w:sz w:val="16"/>
          <w:lang w:val="uk-UA"/>
        </w:rPr>
        <w:t xml:space="preserve"> </w:t>
      </w:r>
      <w:r w:rsidR="00DA1C26">
        <w:rPr>
          <w:rFonts w:ascii="Arial" w:hAnsi="Arial" w:cs="Arial"/>
          <w:color w:val="000000"/>
          <w:sz w:val="16"/>
          <w:lang w:val="uk-UA"/>
        </w:rPr>
        <w:t>Г. Сковороди,</w:t>
      </w:r>
      <w:r w:rsidR="00DA1C26">
        <w:rPr>
          <w:rFonts w:ascii="Arial" w:hAnsi="Arial" w:cs="Arial"/>
          <w:color w:val="000000"/>
          <w:sz w:val="16"/>
          <w:lang w:val="uk-UA"/>
        </w:rPr>
        <w:t xml:space="preserve"> </w:t>
      </w:r>
      <w:r w:rsidR="00DA1C26">
        <w:rPr>
          <w:rFonts w:ascii="Arial" w:hAnsi="Arial" w:cs="Arial"/>
          <w:color w:val="000000"/>
          <w:sz w:val="16"/>
          <w:lang w:val="uk-UA"/>
        </w:rPr>
        <w:t xml:space="preserve">муз. П. </w:t>
      </w:r>
      <w:proofErr w:type="spellStart"/>
      <w:r w:rsidR="00DA1C26">
        <w:rPr>
          <w:rFonts w:ascii="Arial" w:hAnsi="Arial" w:cs="Arial"/>
          <w:color w:val="000000"/>
          <w:sz w:val="16"/>
          <w:lang w:val="uk-UA"/>
        </w:rPr>
        <w:t>Приступова</w:t>
      </w:r>
      <w:proofErr w:type="spellEnd"/>
      <w:r w:rsidR="00DA1C26">
        <w:rPr>
          <w:rFonts w:ascii="Arial" w:hAnsi="Arial" w:cs="Arial"/>
          <w:color w:val="000000"/>
          <w:sz w:val="16"/>
          <w:lang w:val="uk-UA"/>
        </w:rPr>
        <w:t>,</w:t>
      </w:r>
      <w:r>
        <w:rPr>
          <w:rFonts w:ascii="Arial" w:hAnsi="Arial" w:cs="Arial"/>
          <w:color w:val="000000"/>
          <w:sz w:val="16"/>
          <w:lang w:val="uk-UA"/>
        </w:rPr>
        <w:t xml:space="preserve">                                                </w:t>
      </w:r>
      <w:r>
        <w:rPr>
          <w:rFonts w:ascii="Arial" w:hAnsi="Arial" w:cs="Arial"/>
          <w:color w:val="000000"/>
          <w:sz w:val="16"/>
          <w:lang w:val="uk-UA"/>
        </w:rPr>
        <w:t>2.</w:t>
      </w:r>
      <w:r w:rsidR="003710AF">
        <w:rPr>
          <w:rFonts w:ascii="Arial" w:hAnsi="Arial" w:cs="Arial"/>
          <w:color w:val="000000"/>
          <w:sz w:val="16"/>
          <w:lang w:val="uk-UA"/>
        </w:rPr>
        <w:t>С</w:t>
      </w:r>
      <w:r>
        <w:rPr>
          <w:rFonts w:ascii="Arial" w:hAnsi="Arial" w:cs="Arial"/>
          <w:color w:val="000000"/>
          <w:sz w:val="16"/>
          <w:lang w:val="uk-UA"/>
        </w:rPr>
        <w:t xml:space="preserve">л. Г. Сковороди, муз. П.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Приступова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>,</w:t>
      </w:r>
    </w:p>
    <w:p w14:paraId="7160E9C2" w14:textId="4F4A5D30" w:rsidR="00FC4277" w:rsidRDefault="00FC4277" w:rsidP="00FC4277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опрацювання В.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Чучмана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 xml:space="preserve"> </w:t>
      </w:r>
      <w:r>
        <w:rPr>
          <w:rFonts w:ascii="Arial" w:hAnsi="Arial" w:cs="Arial"/>
          <w:color w:val="000000"/>
          <w:sz w:val="16"/>
          <w:lang w:val="uk-UA"/>
        </w:rPr>
        <w:t xml:space="preserve">«Ангели, знижайтеся»  </w:t>
      </w:r>
      <w:r>
        <w:rPr>
          <w:rFonts w:ascii="Arial" w:hAnsi="Arial" w:cs="Arial"/>
          <w:color w:val="000000"/>
          <w:sz w:val="16"/>
          <w:lang w:val="uk-UA"/>
        </w:rPr>
        <w:t xml:space="preserve">                                 </w:t>
      </w:r>
      <w:r>
        <w:rPr>
          <w:rFonts w:ascii="Arial" w:hAnsi="Arial" w:cs="Arial"/>
          <w:color w:val="000000"/>
          <w:sz w:val="16"/>
          <w:lang w:val="uk-UA"/>
        </w:rPr>
        <w:t xml:space="preserve">опрацювання В.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Чучмана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 xml:space="preserve"> «Ангели, знижайтеся»</w:t>
      </w:r>
    </w:p>
    <w:p w14:paraId="39EBEA00" w14:textId="77777777" w:rsidR="003710AF" w:rsidRDefault="003710AF" w:rsidP="00FC4277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</w:p>
    <w:p w14:paraId="5028D168" w14:textId="7FD5CFC3" w:rsidR="00FC4277" w:rsidRDefault="00FC4277" w:rsidP="00DA1C26">
      <w:pPr>
        <w:ind w:firstLine="708"/>
        <w:rPr>
          <w:rFonts w:ascii="Arial" w:hAnsi="Arial" w:cs="Arial"/>
          <w:b/>
          <w:color w:val="000000"/>
          <w:sz w:val="16"/>
          <w:lang w:val="uk-UA"/>
        </w:rPr>
      </w:pPr>
      <w:r w:rsidRPr="003710AF">
        <w:rPr>
          <w:rFonts w:ascii="Arial" w:hAnsi="Arial" w:cs="Arial"/>
          <w:b/>
          <w:color w:val="000000"/>
          <w:sz w:val="16"/>
          <w:lang w:val="uk-UA"/>
        </w:rPr>
        <w:t>Тв</w:t>
      </w:r>
      <w:r w:rsidR="003710AF">
        <w:rPr>
          <w:rFonts w:ascii="Arial" w:hAnsi="Arial" w:cs="Arial"/>
          <w:b/>
          <w:color w:val="000000"/>
          <w:sz w:val="16"/>
          <w:lang w:val="uk-UA"/>
        </w:rPr>
        <w:t>о</w:t>
      </w:r>
      <w:r w:rsidRPr="003710AF">
        <w:rPr>
          <w:rFonts w:ascii="Arial" w:hAnsi="Arial" w:cs="Arial"/>
          <w:b/>
          <w:color w:val="000000"/>
          <w:sz w:val="16"/>
          <w:lang w:val="uk-UA"/>
        </w:rPr>
        <w:t>р</w:t>
      </w:r>
      <w:r w:rsidR="003710AF">
        <w:rPr>
          <w:rFonts w:ascii="Arial" w:hAnsi="Arial" w:cs="Arial"/>
          <w:b/>
          <w:color w:val="000000"/>
          <w:sz w:val="16"/>
          <w:lang w:val="uk-UA"/>
        </w:rPr>
        <w:t>и</w:t>
      </w:r>
      <w:r w:rsidRPr="003710AF">
        <w:rPr>
          <w:rFonts w:ascii="Arial" w:hAnsi="Arial" w:cs="Arial"/>
          <w:b/>
          <w:color w:val="000000"/>
          <w:sz w:val="16"/>
          <w:lang w:val="uk-UA"/>
        </w:rPr>
        <w:t xml:space="preserve">, </w:t>
      </w:r>
      <w:r w:rsidR="003710AF">
        <w:rPr>
          <w:rFonts w:ascii="Arial" w:hAnsi="Arial" w:cs="Arial"/>
          <w:b/>
          <w:color w:val="000000"/>
          <w:sz w:val="16"/>
          <w:lang w:val="uk-UA"/>
        </w:rPr>
        <w:t>пропоновані</w:t>
      </w:r>
      <w:r w:rsidR="003710AF" w:rsidRPr="003710AF">
        <w:rPr>
          <w:rFonts w:ascii="Arial" w:hAnsi="Arial" w:cs="Arial"/>
          <w:b/>
          <w:color w:val="000000"/>
          <w:sz w:val="16"/>
          <w:lang w:val="uk-UA"/>
        </w:rPr>
        <w:t xml:space="preserve"> для виконання </w:t>
      </w:r>
      <w:r w:rsidR="003710AF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3710AF" w:rsidRPr="003710AF">
        <w:rPr>
          <w:rFonts w:ascii="Arial" w:hAnsi="Arial" w:cs="Arial"/>
          <w:color w:val="000000"/>
          <w:sz w:val="16"/>
          <w:lang w:val="uk-UA"/>
        </w:rPr>
        <w:t>(перелік буде продовжено, коли композитори напишуть обробки)</w:t>
      </w:r>
    </w:p>
    <w:p w14:paraId="2377BD5B" w14:textId="5226EA00" w:rsidR="003710AF" w:rsidRDefault="003710AF" w:rsidP="00DA1C26">
      <w:pPr>
        <w:ind w:firstLine="708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Муз. А.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Гайденка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 xml:space="preserve"> «Щедрий вечір»                                                           Муз. А.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Гайденка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аранж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 xml:space="preserve">. Ю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Антківа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 xml:space="preserve"> </w:t>
      </w:r>
      <w:r>
        <w:rPr>
          <w:rFonts w:ascii="Arial" w:hAnsi="Arial" w:cs="Arial"/>
          <w:color w:val="000000"/>
          <w:sz w:val="16"/>
          <w:lang w:val="uk-UA"/>
        </w:rPr>
        <w:t>«Щедрий вечір»</w:t>
      </w:r>
    </w:p>
    <w:p w14:paraId="489072C9" w14:textId="77777777" w:rsidR="003710AF" w:rsidRPr="003710AF" w:rsidRDefault="003710AF" w:rsidP="00DA1C26">
      <w:pPr>
        <w:ind w:firstLine="708"/>
        <w:rPr>
          <w:rFonts w:ascii="Arial" w:hAnsi="Arial" w:cs="Arial"/>
          <w:color w:val="000000"/>
          <w:sz w:val="16"/>
          <w:lang w:val="uk-UA"/>
        </w:rPr>
      </w:pPr>
    </w:p>
    <w:p w14:paraId="62FD58C3" w14:textId="77777777" w:rsidR="00A96092" w:rsidRPr="002D6D2B" w:rsidRDefault="008962F0" w:rsidP="002D6D2B">
      <w:pPr>
        <w:pStyle w:val="af8"/>
        <w:ind w:firstLine="284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>О</w:t>
      </w:r>
      <w:r w:rsidR="00A96092" w:rsidRPr="002D6D2B">
        <w:rPr>
          <w:rFonts w:ascii="Arial" w:hAnsi="Arial" w:cs="Arial"/>
          <w:b/>
          <w:color w:val="000000"/>
          <w:sz w:val="16"/>
          <w:lang w:val="uk-UA"/>
        </w:rPr>
        <w:t xml:space="preserve">ргкомітет 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фестивалю </w:t>
      </w:r>
      <w:r w:rsidR="00A96092" w:rsidRPr="002D6D2B">
        <w:rPr>
          <w:rFonts w:ascii="Arial" w:hAnsi="Arial" w:cs="Arial"/>
          <w:b/>
          <w:color w:val="000000"/>
          <w:sz w:val="16"/>
          <w:lang w:val="uk-UA"/>
        </w:rPr>
        <w:t xml:space="preserve">зобов'язується: </w:t>
      </w:r>
    </w:p>
    <w:p w14:paraId="2C43097B" w14:textId="77777777" w:rsidR="00A96092" w:rsidRPr="002D6D2B" w:rsidRDefault="008962F0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Забезпечити </w:t>
      </w:r>
      <w:r w:rsidR="009076D1" w:rsidRPr="002D6D2B">
        <w:rPr>
          <w:rFonts w:ascii="Arial" w:hAnsi="Arial" w:cs="Arial"/>
          <w:color w:val="000000"/>
          <w:sz w:val="16"/>
          <w:lang w:val="uk-UA"/>
        </w:rPr>
        <w:t>онлайн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-трансляцію відеоматеріалів учасників фестивалю на 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Pr="002D6D2B">
        <w:rPr>
          <w:rFonts w:ascii="Arial" w:hAnsi="Arial" w:cs="Arial"/>
          <w:color w:val="000000"/>
          <w:sz w:val="16"/>
          <w:lang w:val="uk-UA"/>
        </w:rPr>
        <w:t xml:space="preserve"> фестивалю </w:t>
      </w:r>
      <w:proofErr w:type="spellStart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velykakoliada</w:t>
      </w:r>
      <w:proofErr w:type="spellEnd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 xml:space="preserve"> </w:t>
      </w:r>
      <w:proofErr w:type="spellStart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fest</w:t>
      </w:r>
      <w:proofErr w:type="spellEnd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.</w:t>
      </w:r>
    </w:p>
    <w:p w14:paraId="22CF88F4" w14:textId="77777777" w:rsidR="0079135F" w:rsidRPr="002D6D2B" w:rsidRDefault="008962F0" w:rsidP="0079135F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Належним чином 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>висвітл</w:t>
      </w:r>
      <w:r w:rsidRPr="002D6D2B">
        <w:rPr>
          <w:rFonts w:ascii="Arial" w:hAnsi="Arial" w:cs="Arial"/>
          <w:color w:val="000000"/>
          <w:sz w:val="16"/>
          <w:lang w:val="uk-UA"/>
        </w:rPr>
        <w:t>ювати події фестивалю в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 ЗМІ</w:t>
      </w:r>
      <w:r w:rsidRPr="002D6D2B">
        <w:rPr>
          <w:rFonts w:ascii="Arial" w:hAnsi="Arial" w:cs="Arial"/>
          <w:color w:val="000000"/>
          <w:sz w:val="16"/>
          <w:lang w:val="uk-UA"/>
        </w:rPr>
        <w:t>.</w:t>
      </w:r>
    </w:p>
    <w:p w14:paraId="0EC5C73E" w14:textId="77777777" w:rsidR="00A96092" w:rsidRPr="002D6D2B" w:rsidRDefault="008962F0" w:rsidP="0079135F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Надати всім учасникам Д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иплом 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про участь у </w:t>
      </w:r>
      <w:r w:rsidR="009076D1" w:rsidRPr="002D6D2B">
        <w:rPr>
          <w:rFonts w:ascii="Arial" w:hAnsi="Arial" w:cs="Arial"/>
          <w:color w:val="000000"/>
          <w:sz w:val="16"/>
          <w:lang w:val="uk-UA"/>
        </w:rPr>
        <w:t>фестивал</w:t>
      </w:r>
      <w:r w:rsidRPr="002D6D2B">
        <w:rPr>
          <w:rFonts w:ascii="Arial" w:hAnsi="Arial" w:cs="Arial"/>
          <w:color w:val="000000"/>
          <w:sz w:val="16"/>
          <w:lang w:val="uk-UA"/>
        </w:rPr>
        <w:t>і</w:t>
      </w:r>
      <w:r w:rsidR="009076D1" w:rsidRPr="002D6D2B">
        <w:rPr>
          <w:rFonts w:ascii="Arial" w:hAnsi="Arial" w:cs="Arial"/>
          <w:color w:val="000000"/>
          <w:sz w:val="16"/>
          <w:lang w:val="uk-UA"/>
        </w:rPr>
        <w:t xml:space="preserve"> (поштою)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та збірник колядок,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>впорядковани</w:t>
      </w:r>
      <w:r w:rsidR="001B4733" w:rsidRPr="002D6D2B">
        <w:rPr>
          <w:rFonts w:ascii="Arial" w:hAnsi="Arial" w:cs="Arial"/>
          <w:color w:val="000000"/>
          <w:sz w:val="16"/>
          <w:lang w:val="uk-UA"/>
        </w:rPr>
        <w:t>й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для цьогорічного фестивалю. </w:t>
      </w:r>
    </w:p>
    <w:p w14:paraId="54795DC1" w14:textId="77777777" w:rsidR="008962F0" w:rsidRPr="002D6D2B" w:rsidRDefault="00A96092" w:rsidP="00546EFD">
      <w:pPr>
        <w:pStyle w:val="a3"/>
        <w:spacing w:before="60" w:after="60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>Контакти:</w:t>
      </w:r>
      <w:r w:rsidR="008962F0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</w:p>
    <w:p w14:paraId="4F0E92D9" w14:textId="77777777" w:rsidR="00A96092" w:rsidRPr="002D6D2B" w:rsidRDefault="00A96092" w:rsidP="00546EFD">
      <w:pPr>
        <w:pStyle w:val="a3"/>
        <w:spacing w:before="60" w:after="6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e-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mail</w:t>
      </w:r>
      <w:proofErr w:type="spellEnd"/>
      <w:r w:rsidRPr="002D6D2B">
        <w:rPr>
          <w:rFonts w:ascii="Arial" w:hAnsi="Arial" w:cs="Arial"/>
          <w:color w:val="000000"/>
          <w:sz w:val="16"/>
          <w:lang w:val="uk-UA"/>
        </w:rPr>
        <w:t xml:space="preserve">: </w:t>
      </w:r>
      <w:r w:rsidR="00C41CD8" w:rsidRPr="002D6D2B">
        <w:rPr>
          <w:rFonts w:ascii="Arial" w:hAnsi="Arial" w:cs="Arial"/>
          <w:color w:val="000000"/>
          <w:sz w:val="16"/>
          <w:lang w:val="uk-UA"/>
        </w:rPr>
        <w:tab/>
      </w:r>
      <w:hyperlink r:id="rId10" w:history="1">
        <w:r w:rsidRPr="002D6D2B">
          <w:rPr>
            <w:rStyle w:val="a6"/>
            <w:rFonts w:ascii="Arial" w:hAnsi="Arial" w:cs="Arial"/>
            <w:sz w:val="16"/>
            <w:lang w:val="uk-UA"/>
          </w:rPr>
          <w:t>velykakoliada@gmail.com</w:t>
        </w:r>
      </w:hyperlink>
      <w:r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</w:p>
    <w:p w14:paraId="7D247196" w14:textId="77777777" w:rsidR="00A96092" w:rsidRPr="002D6D2B" w:rsidRDefault="00F040F7" w:rsidP="008962F0">
      <w:pPr>
        <w:pStyle w:val="a3"/>
        <w:spacing w:before="0" w:after="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телефони:</w:t>
      </w:r>
      <w:r w:rsidRPr="002D6D2B">
        <w:rPr>
          <w:rFonts w:ascii="Arial" w:hAnsi="Arial" w:cs="Arial"/>
          <w:color w:val="000000"/>
          <w:sz w:val="16"/>
          <w:lang w:val="uk-UA"/>
        </w:rPr>
        <w:tab/>
        <w:t xml:space="preserve">068 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>7</w:t>
      </w:r>
      <w:r w:rsidRPr="002D6D2B">
        <w:rPr>
          <w:rFonts w:ascii="Arial" w:hAnsi="Arial" w:cs="Arial"/>
          <w:color w:val="000000"/>
          <w:sz w:val="16"/>
          <w:lang w:val="uk-UA"/>
        </w:rPr>
        <w:t>092107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 Василь Мельник – адміністратор фестивалю;</w:t>
      </w:r>
    </w:p>
    <w:p w14:paraId="7A2670C3" w14:textId="77777777" w:rsidR="00DA3D88" w:rsidRPr="002D6D2B" w:rsidRDefault="00A96092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096 3914413 Наталія 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Манько</w:t>
      </w:r>
      <w:proofErr w:type="spellEnd"/>
      <w:r w:rsidR="00DA3D88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630078" w:rsidRPr="002D6D2B">
        <w:rPr>
          <w:rFonts w:ascii="Arial" w:hAnsi="Arial" w:cs="Arial"/>
          <w:color w:val="000000"/>
          <w:sz w:val="16"/>
          <w:lang w:val="uk-UA"/>
        </w:rPr>
        <w:t xml:space="preserve"> – голова оргкомітету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; </w:t>
      </w:r>
    </w:p>
    <w:p w14:paraId="2FC0F0FC" w14:textId="77777777" w:rsidR="00A96092" w:rsidRPr="002D6D2B" w:rsidRDefault="00A96092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098 2649783 Ольга Баглай</w:t>
      </w:r>
      <w:r w:rsidR="008962F0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– координатор дитячих колективів; </w:t>
      </w:r>
    </w:p>
    <w:p w14:paraId="17E9CF09" w14:textId="77777777" w:rsidR="00A96092" w:rsidRPr="002D6D2B" w:rsidRDefault="00A96092" w:rsidP="008962F0">
      <w:pPr>
        <w:pStyle w:val="a3"/>
        <w:spacing w:before="60" w:after="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Всю інформацію про фестиваль, а також формуляр анкети-заявки можна отримати на сайті:</w:t>
      </w:r>
      <w:r w:rsidR="00124001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hyperlink r:id="rId11" w:history="1">
        <w:r w:rsidR="00546EFD" w:rsidRPr="002D6D2B">
          <w:rPr>
            <w:rStyle w:val="a6"/>
            <w:rFonts w:ascii="Arial" w:hAnsi="Arial" w:cs="Arial"/>
            <w:sz w:val="16"/>
            <w:lang w:val="uk-UA"/>
          </w:rPr>
          <w:t>www.velykakoliada.org.ua</w:t>
        </w:r>
      </w:hyperlink>
    </w:p>
    <w:sectPr w:rsidR="00A96092" w:rsidRPr="002D6D2B" w:rsidSect="00111CAC">
      <w:footerReference w:type="even" r:id="rId12"/>
      <w:footerReference w:type="default" r:id="rId13"/>
      <w:type w:val="continuous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95BC3F" w14:textId="77777777" w:rsidR="00682F4F" w:rsidRDefault="00682F4F">
      <w:r>
        <w:separator/>
      </w:r>
    </w:p>
  </w:endnote>
  <w:endnote w:type="continuationSeparator" w:id="0">
    <w:p w14:paraId="1DC77F36" w14:textId="77777777" w:rsidR="00682F4F" w:rsidRDefault="00682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008E9" w14:textId="77777777" w:rsidR="00A96092" w:rsidRDefault="00D21399">
    <w:pPr>
      <w:pStyle w:val="a4"/>
      <w:rPr>
        <w:rStyle w:val="a5"/>
      </w:rPr>
    </w:pPr>
    <w:r>
      <w:fldChar w:fldCharType="begin"/>
    </w:r>
    <w:r>
      <w:instrText xml:space="preserve">PAGE  </w:instrText>
    </w:r>
    <w:r>
      <w:fldChar w:fldCharType="end"/>
    </w:r>
  </w:p>
  <w:p w14:paraId="01628BD2" w14:textId="77777777" w:rsidR="00A96092" w:rsidRDefault="00A9609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D2DE9" w14:textId="77777777" w:rsidR="00A96092" w:rsidRDefault="00D21399">
    <w:pPr>
      <w:pStyle w:val="a4"/>
      <w:rPr>
        <w:rStyle w:val="a5"/>
      </w:rPr>
    </w:pPr>
    <w:r>
      <w:fldChar w:fldCharType="begin"/>
    </w:r>
    <w:r>
      <w:instrText xml:space="preserve">PAGE  </w:instrText>
    </w:r>
    <w:r>
      <w:fldChar w:fldCharType="separate"/>
    </w:r>
    <w:r w:rsidR="00385509">
      <w:rPr>
        <w:noProof/>
      </w:rPr>
      <w:t>2</w:t>
    </w:r>
    <w:r>
      <w:rPr>
        <w:noProof/>
      </w:rPr>
      <w:fldChar w:fldCharType="end"/>
    </w:r>
  </w:p>
  <w:p w14:paraId="5016ED14" w14:textId="77777777" w:rsidR="00A96092" w:rsidRDefault="00A9609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6D5FA0" w14:textId="77777777" w:rsidR="00682F4F" w:rsidRDefault="00682F4F">
      <w:r>
        <w:separator/>
      </w:r>
    </w:p>
  </w:footnote>
  <w:footnote w:type="continuationSeparator" w:id="0">
    <w:p w14:paraId="4D912E4D" w14:textId="77777777" w:rsidR="00682F4F" w:rsidRDefault="00682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9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10540883"/>
    <w:multiLevelType w:val="hybridMultilevel"/>
    <w:tmpl w:val="077A1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4F1164"/>
    <w:multiLevelType w:val="multilevel"/>
    <w:tmpl w:val="000000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9"/>
  </w:num>
  <w:num w:numId="8">
    <w:abstractNumId w:val="6"/>
  </w:num>
  <w:num w:numId="9">
    <w:abstractNumId w:val="11"/>
  </w:num>
  <w:num w:numId="10">
    <w:abstractNumId w:val="7"/>
  </w:num>
  <w:num w:numId="11">
    <w:abstractNumId w:val="5"/>
  </w:num>
  <w:num w:numId="12">
    <w:abstractNumId w:val="4"/>
  </w:num>
  <w:num w:numId="13">
    <w:abstractNumId w:val="14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7A"/>
    <w:rsid w:val="000245DC"/>
    <w:rsid w:val="00031F89"/>
    <w:rsid w:val="00061481"/>
    <w:rsid w:val="00062F71"/>
    <w:rsid w:val="000B36EC"/>
    <w:rsid w:val="00111CAC"/>
    <w:rsid w:val="00124001"/>
    <w:rsid w:val="0012557A"/>
    <w:rsid w:val="00135CF5"/>
    <w:rsid w:val="001A14CA"/>
    <w:rsid w:val="001B119B"/>
    <w:rsid w:val="001B15E9"/>
    <w:rsid w:val="001B46D5"/>
    <w:rsid w:val="001B471E"/>
    <w:rsid w:val="001B4733"/>
    <w:rsid w:val="001D2950"/>
    <w:rsid w:val="001E5D45"/>
    <w:rsid w:val="001F7256"/>
    <w:rsid w:val="00230445"/>
    <w:rsid w:val="00256F97"/>
    <w:rsid w:val="00261049"/>
    <w:rsid w:val="00262461"/>
    <w:rsid w:val="002C4D75"/>
    <w:rsid w:val="002D6D2B"/>
    <w:rsid w:val="002E03AD"/>
    <w:rsid w:val="00324AAB"/>
    <w:rsid w:val="00326D7F"/>
    <w:rsid w:val="00346B3E"/>
    <w:rsid w:val="003548CE"/>
    <w:rsid w:val="003710AF"/>
    <w:rsid w:val="003730D2"/>
    <w:rsid w:val="00385509"/>
    <w:rsid w:val="00386E83"/>
    <w:rsid w:val="003A7A71"/>
    <w:rsid w:val="003B516D"/>
    <w:rsid w:val="003E77BB"/>
    <w:rsid w:val="003F35B6"/>
    <w:rsid w:val="003F452B"/>
    <w:rsid w:val="00451CA4"/>
    <w:rsid w:val="00456C9F"/>
    <w:rsid w:val="00476F88"/>
    <w:rsid w:val="00493EF2"/>
    <w:rsid w:val="004A0AD5"/>
    <w:rsid w:val="004A7F71"/>
    <w:rsid w:val="004B2A1B"/>
    <w:rsid w:val="004C555E"/>
    <w:rsid w:val="00546EFD"/>
    <w:rsid w:val="00560593"/>
    <w:rsid w:val="00561906"/>
    <w:rsid w:val="00566DE9"/>
    <w:rsid w:val="005B1046"/>
    <w:rsid w:val="005B5EF1"/>
    <w:rsid w:val="005D0C11"/>
    <w:rsid w:val="00630078"/>
    <w:rsid w:val="00631E54"/>
    <w:rsid w:val="00641012"/>
    <w:rsid w:val="00651553"/>
    <w:rsid w:val="00682F4F"/>
    <w:rsid w:val="006918F8"/>
    <w:rsid w:val="006A2EE3"/>
    <w:rsid w:val="00700B92"/>
    <w:rsid w:val="00734CDB"/>
    <w:rsid w:val="007534BB"/>
    <w:rsid w:val="0079135F"/>
    <w:rsid w:val="0079386B"/>
    <w:rsid w:val="007A0299"/>
    <w:rsid w:val="00801988"/>
    <w:rsid w:val="008366ED"/>
    <w:rsid w:val="008533A8"/>
    <w:rsid w:val="0088407C"/>
    <w:rsid w:val="008915A2"/>
    <w:rsid w:val="008962F0"/>
    <w:rsid w:val="008D015D"/>
    <w:rsid w:val="009076D1"/>
    <w:rsid w:val="00931A1C"/>
    <w:rsid w:val="009415CD"/>
    <w:rsid w:val="00957E8B"/>
    <w:rsid w:val="009C56DB"/>
    <w:rsid w:val="00A0661B"/>
    <w:rsid w:val="00A2502C"/>
    <w:rsid w:val="00A25936"/>
    <w:rsid w:val="00A92FA8"/>
    <w:rsid w:val="00A96092"/>
    <w:rsid w:val="00AF3FF1"/>
    <w:rsid w:val="00B1253F"/>
    <w:rsid w:val="00B200B5"/>
    <w:rsid w:val="00B322C9"/>
    <w:rsid w:val="00B53B26"/>
    <w:rsid w:val="00B61969"/>
    <w:rsid w:val="00B73487"/>
    <w:rsid w:val="00B73C43"/>
    <w:rsid w:val="00BA22C3"/>
    <w:rsid w:val="00BB2915"/>
    <w:rsid w:val="00BD0B69"/>
    <w:rsid w:val="00BD4B3C"/>
    <w:rsid w:val="00BF1535"/>
    <w:rsid w:val="00BF3578"/>
    <w:rsid w:val="00C036D3"/>
    <w:rsid w:val="00C22FD4"/>
    <w:rsid w:val="00C40093"/>
    <w:rsid w:val="00C41CD8"/>
    <w:rsid w:val="00CA1A3A"/>
    <w:rsid w:val="00CB2645"/>
    <w:rsid w:val="00CC61F1"/>
    <w:rsid w:val="00CD6CAC"/>
    <w:rsid w:val="00CD6D21"/>
    <w:rsid w:val="00CD7BD6"/>
    <w:rsid w:val="00CE02E6"/>
    <w:rsid w:val="00CE6644"/>
    <w:rsid w:val="00CF6A28"/>
    <w:rsid w:val="00D21399"/>
    <w:rsid w:val="00D46F33"/>
    <w:rsid w:val="00D669D9"/>
    <w:rsid w:val="00D716AF"/>
    <w:rsid w:val="00D81C0B"/>
    <w:rsid w:val="00D9044D"/>
    <w:rsid w:val="00DA1C26"/>
    <w:rsid w:val="00DA3D88"/>
    <w:rsid w:val="00DA4174"/>
    <w:rsid w:val="00DB3D06"/>
    <w:rsid w:val="00DC3C2B"/>
    <w:rsid w:val="00DD0F50"/>
    <w:rsid w:val="00DF7AD6"/>
    <w:rsid w:val="00E2002A"/>
    <w:rsid w:val="00E32457"/>
    <w:rsid w:val="00E33969"/>
    <w:rsid w:val="00E41D90"/>
    <w:rsid w:val="00E4460E"/>
    <w:rsid w:val="00ED3A64"/>
    <w:rsid w:val="00EF5181"/>
    <w:rsid w:val="00F040F7"/>
    <w:rsid w:val="00F14709"/>
    <w:rsid w:val="00F2348C"/>
    <w:rsid w:val="00F44D5A"/>
    <w:rsid w:val="00F60EF4"/>
    <w:rsid w:val="00F66C5A"/>
    <w:rsid w:val="00F859C4"/>
    <w:rsid w:val="00F96E7B"/>
    <w:rsid w:val="00FA1847"/>
    <w:rsid w:val="00FC4277"/>
    <w:rsid w:val="00FC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0C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57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32457"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rsid w:val="00E32457"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3">
    <w:name w:val="heading 3"/>
    <w:qFormat/>
    <w:rsid w:val="00E32457"/>
    <w:pPr>
      <w:spacing w:before="100" w:after="100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E32457"/>
    <w:pPr>
      <w:keepNext/>
      <w:keepLines/>
      <w:spacing w:before="200"/>
      <w:outlineLvl w:val="3"/>
    </w:pPr>
    <w:rPr>
      <w:b/>
      <w:i/>
      <w:color w:val="4F81BD"/>
      <w:sz w:val="20"/>
    </w:rPr>
  </w:style>
  <w:style w:type="paragraph" w:styleId="5">
    <w:name w:val="heading 5"/>
    <w:basedOn w:val="a"/>
    <w:next w:val="a"/>
    <w:link w:val="50"/>
    <w:uiPriority w:val="9"/>
    <w:qFormat/>
    <w:rsid w:val="00E32457"/>
    <w:pPr>
      <w:keepNext/>
      <w:keepLines/>
      <w:spacing w:before="200"/>
      <w:outlineLvl w:val="4"/>
    </w:pPr>
    <w:rPr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rsid w:val="00E32457"/>
    <w:pPr>
      <w:keepNext/>
      <w:keepLines/>
      <w:spacing w:before="200"/>
      <w:outlineLvl w:val="5"/>
    </w:pPr>
    <w:rPr>
      <w:i/>
      <w:color w:val="243F60"/>
      <w:sz w:val="20"/>
    </w:rPr>
  </w:style>
  <w:style w:type="paragraph" w:styleId="7">
    <w:name w:val="heading 7"/>
    <w:basedOn w:val="a"/>
    <w:next w:val="a"/>
    <w:link w:val="70"/>
    <w:uiPriority w:val="9"/>
    <w:qFormat/>
    <w:rsid w:val="00E32457"/>
    <w:pPr>
      <w:keepNext/>
      <w:keepLines/>
      <w:spacing w:before="200"/>
      <w:outlineLvl w:val="6"/>
    </w:pPr>
    <w:rPr>
      <w:i/>
      <w:color w:val="404040"/>
      <w:sz w:val="20"/>
    </w:rPr>
  </w:style>
  <w:style w:type="paragraph" w:styleId="8">
    <w:name w:val="heading 8"/>
    <w:basedOn w:val="a"/>
    <w:next w:val="a"/>
    <w:link w:val="80"/>
    <w:uiPriority w:val="9"/>
    <w:qFormat/>
    <w:rsid w:val="00E32457"/>
    <w:pPr>
      <w:keepNext/>
      <w:keepLines/>
      <w:spacing w:before="200"/>
      <w:outlineLvl w:val="7"/>
    </w:pPr>
    <w:rPr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rsid w:val="00E32457"/>
    <w:pPr>
      <w:keepNext/>
      <w:keepLines/>
      <w:spacing w:before="200"/>
      <w:outlineLvl w:val="8"/>
    </w:pPr>
    <w:rPr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rsid w:val="00E32457"/>
    <w:pPr>
      <w:spacing w:before="100" w:after="100"/>
    </w:pPr>
  </w:style>
  <w:style w:type="paragraph" w:styleId="a4">
    <w:name w:val="footer"/>
    <w:rsid w:val="00E324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32457"/>
  </w:style>
  <w:style w:type="character" w:styleId="a6">
    <w:name w:val="Hyperlink"/>
    <w:rsid w:val="00E32457"/>
    <w:rPr>
      <w:color w:val="0000FF"/>
      <w:u w:val="single"/>
    </w:rPr>
  </w:style>
  <w:style w:type="character" w:styleId="a7">
    <w:name w:val="Strong"/>
    <w:uiPriority w:val="22"/>
    <w:qFormat/>
    <w:rsid w:val="00E32457"/>
    <w:rPr>
      <w:b/>
    </w:rPr>
  </w:style>
  <w:style w:type="character" w:styleId="a8">
    <w:name w:val="footnote reference"/>
    <w:uiPriority w:val="99"/>
    <w:semiHidden/>
    <w:unhideWhenUsed/>
    <w:rsid w:val="00E32457"/>
    <w:rPr>
      <w:vertAlign w:val="superscript"/>
    </w:rPr>
  </w:style>
  <w:style w:type="character" w:styleId="a9">
    <w:name w:val="Intense Reference"/>
    <w:uiPriority w:val="32"/>
    <w:qFormat/>
    <w:rsid w:val="00E32457"/>
    <w:rPr>
      <w:b/>
      <w:smallCaps/>
      <w:color w:val="C0504D"/>
      <w:spacing w:val="5"/>
      <w:u w:val="single"/>
    </w:rPr>
  </w:style>
  <w:style w:type="character" w:customStyle="1" w:styleId="40">
    <w:name w:val="Заголовок 4 Знак"/>
    <w:link w:val="4"/>
    <w:uiPriority w:val="9"/>
    <w:rsid w:val="00E32457"/>
    <w:rPr>
      <w:rFonts w:ascii="Times New Roman" w:eastAsia="Times New Roman" w:hAnsi="Times New Roman" w:cs="Times New Roman"/>
      <w:b/>
      <w:i/>
      <w:color w:val="4F81BD"/>
    </w:rPr>
  </w:style>
  <w:style w:type="paragraph" w:styleId="aa">
    <w:name w:val="Intense Quote"/>
    <w:basedOn w:val="a"/>
    <w:next w:val="a"/>
    <w:link w:val="ab"/>
    <w:uiPriority w:val="30"/>
    <w:qFormat/>
    <w:rsid w:val="00E32457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paragraph" w:styleId="ac">
    <w:name w:val="endnote text"/>
    <w:basedOn w:val="a"/>
    <w:next w:val="a"/>
    <w:link w:val="ad"/>
    <w:uiPriority w:val="99"/>
    <w:semiHidden/>
    <w:unhideWhenUsed/>
    <w:rsid w:val="00E32457"/>
    <w:rPr>
      <w:sz w:val="20"/>
    </w:rPr>
  </w:style>
  <w:style w:type="character" w:styleId="ae">
    <w:name w:val="Emphasis"/>
    <w:uiPriority w:val="20"/>
    <w:qFormat/>
    <w:rsid w:val="00E32457"/>
    <w:rPr>
      <w:i/>
    </w:rPr>
  </w:style>
  <w:style w:type="character" w:customStyle="1" w:styleId="af">
    <w:name w:val="Текст виноски Знак"/>
    <w:link w:val="af0"/>
    <w:uiPriority w:val="99"/>
    <w:semiHidden/>
    <w:rsid w:val="00E32457"/>
    <w:rPr>
      <w:sz w:val="20"/>
    </w:rPr>
  </w:style>
  <w:style w:type="character" w:styleId="af1">
    <w:name w:val="Book Title"/>
    <w:uiPriority w:val="33"/>
    <w:qFormat/>
    <w:rsid w:val="00E32457"/>
    <w:rPr>
      <w:b/>
      <w:smallCaps/>
      <w:spacing w:val="5"/>
    </w:rPr>
  </w:style>
  <w:style w:type="paragraph" w:styleId="af0">
    <w:name w:val="footnote text"/>
    <w:basedOn w:val="a"/>
    <w:next w:val="a"/>
    <w:link w:val="af"/>
    <w:uiPriority w:val="99"/>
    <w:semiHidden/>
    <w:unhideWhenUsed/>
    <w:rsid w:val="00E32457"/>
    <w:rPr>
      <w:sz w:val="20"/>
    </w:rPr>
  </w:style>
  <w:style w:type="paragraph" w:styleId="af2">
    <w:name w:val="Quote"/>
    <w:basedOn w:val="a"/>
    <w:next w:val="a"/>
    <w:link w:val="af3"/>
    <w:uiPriority w:val="29"/>
    <w:qFormat/>
    <w:rsid w:val="00E32457"/>
    <w:rPr>
      <w:i/>
      <w:color w:val="000000"/>
      <w:sz w:val="20"/>
    </w:rPr>
  </w:style>
  <w:style w:type="character" w:customStyle="1" w:styleId="60">
    <w:name w:val="Заголовок 6 Знак"/>
    <w:link w:val="6"/>
    <w:uiPriority w:val="9"/>
    <w:rsid w:val="00E32457"/>
    <w:rPr>
      <w:rFonts w:ascii="Times New Roman" w:eastAsia="Times New Roman" w:hAnsi="Times New Roman" w:cs="Times New Roman"/>
      <w:i/>
      <w:color w:val="243F60"/>
    </w:rPr>
  </w:style>
  <w:style w:type="paragraph" w:styleId="af4">
    <w:name w:val="Plain Text"/>
    <w:basedOn w:val="a"/>
    <w:next w:val="a"/>
    <w:link w:val="af5"/>
    <w:uiPriority w:val="99"/>
    <w:semiHidden/>
    <w:unhideWhenUsed/>
    <w:rsid w:val="00E32457"/>
    <w:rPr>
      <w:rFonts w:ascii="Courier New" w:hAnsi="Courier New"/>
      <w:sz w:val="21"/>
    </w:rPr>
  </w:style>
  <w:style w:type="character" w:styleId="af6">
    <w:name w:val="Subtle Reference"/>
    <w:uiPriority w:val="31"/>
    <w:qFormat/>
    <w:rsid w:val="00E32457"/>
    <w:rPr>
      <w:smallCaps/>
      <w:color w:val="C0504D"/>
      <w:u w:val="single"/>
    </w:rPr>
  </w:style>
  <w:style w:type="character" w:customStyle="1" w:styleId="ab">
    <w:name w:val="Насичена цитата Знак"/>
    <w:link w:val="aa"/>
    <w:uiPriority w:val="30"/>
    <w:rsid w:val="00E32457"/>
    <w:rPr>
      <w:b/>
      <w:i/>
      <w:color w:val="4F81BD"/>
    </w:rPr>
  </w:style>
  <w:style w:type="character" w:customStyle="1" w:styleId="Heading3Char">
    <w:name w:val="Heading 3 Char"/>
    <w:uiPriority w:val="9"/>
    <w:rsid w:val="00E32457"/>
    <w:rPr>
      <w:rFonts w:ascii="Times New Roman" w:eastAsia="Times New Roman" w:hAnsi="Times New Roman" w:cs="Times New Roman"/>
      <w:b/>
      <w:color w:val="4F81BD"/>
    </w:rPr>
  </w:style>
  <w:style w:type="character" w:customStyle="1" w:styleId="50">
    <w:name w:val="Заголовок 5 Знак"/>
    <w:link w:val="5"/>
    <w:uiPriority w:val="9"/>
    <w:rsid w:val="00E32457"/>
    <w:rPr>
      <w:rFonts w:ascii="Times New Roman" w:eastAsia="Times New Roman" w:hAnsi="Times New Roman" w:cs="Times New Roman"/>
      <w:color w:val="243F60"/>
    </w:rPr>
  </w:style>
  <w:style w:type="character" w:styleId="af7">
    <w:name w:val="Intense Emphasis"/>
    <w:uiPriority w:val="21"/>
    <w:qFormat/>
    <w:rsid w:val="00E32457"/>
    <w:rPr>
      <w:b/>
      <w:i/>
      <w:color w:val="4F81BD"/>
    </w:rPr>
  </w:style>
  <w:style w:type="paragraph" w:styleId="af8">
    <w:name w:val="No Spacing"/>
    <w:next w:val="a"/>
    <w:uiPriority w:val="1"/>
    <w:qFormat/>
    <w:rsid w:val="00E32457"/>
  </w:style>
  <w:style w:type="paragraph" w:styleId="af9">
    <w:name w:val="Subtitle"/>
    <w:basedOn w:val="a"/>
    <w:next w:val="a"/>
    <w:link w:val="afa"/>
    <w:uiPriority w:val="11"/>
    <w:qFormat/>
    <w:rsid w:val="00E32457"/>
    <w:rPr>
      <w:i/>
      <w:color w:val="4F81BD"/>
      <w:spacing w:val="15"/>
    </w:rPr>
  </w:style>
  <w:style w:type="character" w:customStyle="1" w:styleId="20">
    <w:name w:val="Заголовок 2 Знак"/>
    <w:link w:val="2"/>
    <w:uiPriority w:val="9"/>
    <w:rsid w:val="00E32457"/>
    <w:rPr>
      <w:rFonts w:ascii="Times New Roman" w:eastAsia="Times New Roman" w:hAnsi="Times New Roman" w:cs="Times New Roman"/>
      <w:b/>
      <w:color w:val="4F81BD"/>
      <w:sz w:val="26"/>
    </w:rPr>
  </w:style>
  <w:style w:type="character" w:customStyle="1" w:styleId="afb">
    <w:name w:val="Назва Знак"/>
    <w:link w:val="afc"/>
    <w:uiPriority w:val="10"/>
    <w:rsid w:val="00E32457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70">
    <w:name w:val="Заголовок 7 Знак"/>
    <w:link w:val="7"/>
    <w:uiPriority w:val="9"/>
    <w:rsid w:val="00E32457"/>
    <w:rPr>
      <w:rFonts w:ascii="Times New Roman" w:eastAsia="Times New Roman" w:hAnsi="Times New Roman" w:cs="Times New Roman"/>
      <w:i/>
      <w:color w:val="404040"/>
    </w:rPr>
  </w:style>
  <w:style w:type="character" w:customStyle="1" w:styleId="90">
    <w:name w:val="Заголовок 9 Знак"/>
    <w:link w:val="9"/>
    <w:uiPriority w:val="9"/>
    <w:rsid w:val="00E32457"/>
    <w:rPr>
      <w:rFonts w:ascii="Times New Roman" w:eastAsia="Times New Roman" w:hAnsi="Times New Roman" w:cs="Times New Roman"/>
      <w:i/>
      <w:color w:val="404040"/>
      <w:sz w:val="20"/>
    </w:rPr>
  </w:style>
  <w:style w:type="character" w:customStyle="1" w:styleId="80">
    <w:name w:val="Заголовок 8 Знак"/>
    <w:link w:val="8"/>
    <w:uiPriority w:val="9"/>
    <w:rsid w:val="00E32457"/>
    <w:rPr>
      <w:rFonts w:ascii="Times New Roman" w:eastAsia="Times New Roman" w:hAnsi="Times New Roman" w:cs="Times New Roman"/>
      <w:color w:val="404040"/>
      <w:sz w:val="20"/>
    </w:rPr>
  </w:style>
  <w:style w:type="paragraph" w:styleId="afc">
    <w:name w:val="Title"/>
    <w:basedOn w:val="a"/>
    <w:next w:val="a"/>
    <w:link w:val="afb"/>
    <w:uiPriority w:val="10"/>
    <w:qFormat/>
    <w:rsid w:val="00E32457"/>
    <w:pPr>
      <w:pBdr>
        <w:bottom w:val="single" w:sz="8" w:space="0" w:color="4F81BD"/>
      </w:pBdr>
      <w:spacing w:after="300"/>
    </w:pPr>
    <w:rPr>
      <w:color w:val="17365D"/>
      <w:spacing w:val="5"/>
      <w:sz w:val="52"/>
    </w:rPr>
  </w:style>
  <w:style w:type="character" w:customStyle="1" w:styleId="10">
    <w:name w:val="Заголовок 1 Знак"/>
    <w:link w:val="1"/>
    <w:uiPriority w:val="9"/>
    <w:rsid w:val="00E32457"/>
    <w:rPr>
      <w:rFonts w:ascii="Times New Roman" w:eastAsia="Times New Roman" w:hAnsi="Times New Roman" w:cs="Times New Roman"/>
      <w:b/>
      <w:color w:val="365F91"/>
      <w:sz w:val="28"/>
    </w:rPr>
  </w:style>
  <w:style w:type="character" w:customStyle="1" w:styleId="af5">
    <w:name w:val="Текст Знак"/>
    <w:link w:val="af4"/>
    <w:uiPriority w:val="99"/>
    <w:rsid w:val="00E32457"/>
    <w:rPr>
      <w:rFonts w:ascii="Courier New" w:hAnsi="Courier New" w:cs="Courier New"/>
      <w:sz w:val="21"/>
    </w:rPr>
  </w:style>
  <w:style w:type="character" w:styleId="afd">
    <w:name w:val="endnote reference"/>
    <w:uiPriority w:val="99"/>
    <w:semiHidden/>
    <w:unhideWhenUsed/>
    <w:rsid w:val="00E32457"/>
    <w:rPr>
      <w:vertAlign w:val="superscript"/>
    </w:rPr>
  </w:style>
  <w:style w:type="character" w:styleId="afe">
    <w:name w:val="Subtle Emphasis"/>
    <w:uiPriority w:val="19"/>
    <w:qFormat/>
    <w:rsid w:val="00E32457"/>
    <w:rPr>
      <w:i/>
      <w:color w:val="808080"/>
    </w:rPr>
  </w:style>
  <w:style w:type="character" w:customStyle="1" w:styleId="afa">
    <w:name w:val="Підзаголовок Знак"/>
    <w:link w:val="af9"/>
    <w:uiPriority w:val="11"/>
    <w:rsid w:val="00E32457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customStyle="1" w:styleId="af3">
    <w:name w:val="Цитація Знак"/>
    <w:link w:val="af2"/>
    <w:uiPriority w:val="29"/>
    <w:rsid w:val="00E32457"/>
    <w:rPr>
      <w:i/>
      <w:color w:val="000000"/>
    </w:rPr>
  </w:style>
  <w:style w:type="paragraph" w:styleId="aff">
    <w:name w:val="List Paragraph"/>
    <w:basedOn w:val="a"/>
    <w:next w:val="a"/>
    <w:uiPriority w:val="34"/>
    <w:qFormat/>
    <w:rsid w:val="00E32457"/>
    <w:pPr>
      <w:ind w:left="720"/>
    </w:pPr>
  </w:style>
  <w:style w:type="character" w:customStyle="1" w:styleId="ad">
    <w:name w:val="Текст кінцевої виноски Знак"/>
    <w:link w:val="ac"/>
    <w:uiPriority w:val="99"/>
    <w:semiHidden/>
    <w:rsid w:val="00E32457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57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32457"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rsid w:val="00E32457"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3">
    <w:name w:val="heading 3"/>
    <w:qFormat/>
    <w:rsid w:val="00E32457"/>
    <w:pPr>
      <w:spacing w:before="100" w:after="100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E32457"/>
    <w:pPr>
      <w:keepNext/>
      <w:keepLines/>
      <w:spacing w:before="200"/>
      <w:outlineLvl w:val="3"/>
    </w:pPr>
    <w:rPr>
      <w:b/>
      <w:i/>
      <w:color w:val="4F81BD"/>
      <w:sz w:val="20"/>
    </w:rPr>
  </w:style>
  <w:style w:type="paragraph" w:styleId="5">
    <w:name w:val="heading 5"/>
    <w:basedOn w:val="a"/>
    <w:next w:val="a"/>
    <w:link w:val="50"/>
    <w:uiPriority w:val="9"/>
    <w:qFormat/>
    <w:rsid w:val="00E32457"/>
    <w:pPr>
      <w:keepNext/>
      <w:keepLines/>
      <w:spacing w:before="200"/>
      <w:outlineLvl w:val="4"/>
    </w:pPr>
    <w:rPr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rsid w:val="00E32457"/>
    <w:pPr>
      <w:keepNext/>
      <w:keepLines/>
      <w:spacing w:before="200"/>
      <w:outlineLvl w:val="5"/>
    </w:pPr>
    <w:rPr>
      <w:i/>
      <w:color w:val="243F60"/>
      <w:sz w:val="20"/>
    </w:rPr>
  </w:style>
  <w:style w:type="paragraph" w:styleId="7">
    <w:name w:val="heading 7"/>
    <w:basedOn w:val="a"/>
    <w:next w:val="a"/>
    <w:link w:val="70"/>
    <w:uiPriority w:val="9"/>
    <w:qFormat/>
    <w:rsid w:val="00E32457"/>
    <w:pPr>
      <w:keepNext/>
      <w:keepLines/>
      <w:spacing w:before="200"/>
      <w:outlineLvl w:val="6"/>
    </w:pPr>
    <w:rPr>
      <w:i/>
      <w:color w:val="404040"/>
      <w:sz w:val="20"/>
    </w:rPr>
  </w:style>
  <w:style w:type="paragraph" w:styleId="8">
    <w:name w:val="heading 8"/>
    <w:basedOn w:val="a"/>
    <w:next w:val="a"/>
    <w:link w:val="80"/>
    <w:uiPriority w:val="9"/>
    <w:qFormat/>
    <w:rsid w:val="00E32457"/>
    <w:pPr>
      <w:keepNext/>
      <w:keepLines/>
      <w:spacing w:before="200"/>
      <w:outlineLvl w:val="7"/>
    </w:pPr>
    <w:rPr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rsid w:val="00E32457"/>
    <w:pPr>
      <w:keepNext/>
      <w:keepLines/>
      <w:spacing w:before="200"/>
      <w:outlineLvl w:val="8"/>
    </w:pPr>
    <w:rPr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rsid w:val="00E32457"/>
    <w:pPr>
      <w:spacing w:before="100" w:after="100"/>
    </w:pPr>
  </w:style>
  <w:style w:type="paragraph" w:styleId="a4">
    <w:name w:val="footer"/>
    <w:rsid w:val="00E324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32457"/>
  </w:style>
  <w:style w:type="character" w:styleId="a6">
    <w:name w:val="Hyperlink"/>
    <w:rsid w:val="00E32457"/>
    <w:rPr>
      <w:color w:val="0000FF"/>
      <w:u w:val="single"/>
    </w:rPr>
  </w:style>
  <w:style w:type="character" w:styleId="a7">
    <w:name w:val="Strong"/>
    <w:uiPriority w:val="22"/>
    <w:qFormat/>
    <w:rsid w:val="00E32457"/>
    <w:rPr>
      <w:b/>
    </w:rPr>
  </w:style>
  <w:style w:type="character" w:styleId="a8">
    <w:name w:val="footnote reference"/>
    <w:uiPriority w:val="99"/>
    <w:semiHidden/>
    <w:unhideWhenUsed/>
    <w:rsid w:val="00E32457"/>
    <w:rPr>
      <w:vertAlign w:val="superscript"/>
    </w:rPr>
  </w:style>
  <w:style w:type="character" w:styleId="a9">
    <w:name w:val="Intense Reference"/>
    <w:uiPriority w:val="32"/>
    <w:qFormat/>
    <w:rsid w:val="00E32457"/>
    <w:rPr>
      <w:b/>
      <w:smallCaps/>
      <w:color w:val="C0504D"/>
      <w:spacing w:val="5"/>
      <w:u w:val="single"/>
    </w:rPr>
  </w:style>
  <w:style w:type="character" w:customStyle="1" w:styleId="40">
    <w:name w:val="Заголовок 4 Знак"/>
    <w:link w:val="4"/>
    <w:uiPriority w:val="9"/>
    <w:rsid w:val="00E32457"/>
    <w:rPr>
      <w:rFonts w:ascii="Times New Roman" w:eastAsia="Times New Roman" w:hAnsi="Times New Roman" w:cs="Times New Roman"/>
      <w:b/>
      <w:i/>
      <w:color w:val="4F81BD"/>
    </w:rPr>
  </w:style>
  <w:style w:type="paragraph" w:styleId="aa">
    <w:name w:val="Intense Quote"/>
    <w:basedOn w:val="a"/>
    <w:next w:val="a"/>
    <w:link w:val="ab"/>
    <w:uiPriority w:val="30"/>
    <w:qFormat/>
    <w:rsid w:val="00E32457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paragraph" w:styleId="ac">
    <w:name w:val="endnote text"/>
    <w:basedOn w:val="a"/>
    <w:next w:val="a"/>
    <w:link w:val="ad"/>
    <w:uiPriority w:val="99"/>
    <w:semiHidden/>
    <w:unhideWhenUsed/>
    <w:rsid w:val="00E32457"/>
    <w:rPr>
      <w:sz w:val="20"/>
    </w:rPr>
  </w:style>
  <w:style w:type="character" w:styleId="ae">
    <w:name w:val="Emphasis"/>
    <w:uiPriority w:val="20"/>
    <w:qFormat/>
    <w:rsid w:val="00E32457"/>
    <w:rPr>
      <w:i/>
    </w:rPr>
  </w:style>
  <w:style w:type="character" w:customStyle="1" w:styleId="af">
    <w:name w:val="Текст виноски Знак"/>
    <w:link w:val="af0"/>
    <w:uiPriority w:val="99"/>
    <w:semiHidden/>
    <w:rsid w:val="00E32457"/>
    <w:rPr>
      <w:sz w:val="20"/>
    </w:rPr>
  </w:style>
  <w:style w:type="character" w:styleId="af1">
    <w:name w:val="Book Title"/>
    <w:uiPriority w:val="33"/>
    <w:qFormat/>
    <w:rsid w:val="00E32457"/>
    <w:rPr>
      <w:b/>
      <w:smallCaps/>
      <w:spacing w:val="5"/>
    </w:rPr>
  </w:style>
  <w:style w:type="paragraph" w:styleId="af0">
    <w:name w:val="footnote text"/>
    <w:basedOn w:val="a"/>
    <w:next w:val="a"/>
    <w:link w:val="af"/>
    <w:uiPriority w:val="99"/>
    <w:semiHidden/>
    <w:unhideWhenUsed/>
    <w:rsid w:val="00E32457"/>
    <w:rPr>
      <w:sz w:val="20"/>
    </w:rPr>
  </w:style>
  <w:style w:type="paragraph" w:styleId="af2">
    <w:name w:val="Quote"/>
    <w:basedOn w:val="a"/>
    <w:next w:val="a"/>
    <w:link w:val="af3"/>
    <w:uiPriority w:val="29"/>
    <w:qFormat/>
    <w:rsid w:val="00E32457"/>
    <w:rPr>
      <w:i/>
      <w:color w:val="000000"/>
      <w:sz w:val="20"/>
    </w:rPr>
  </w:style>
  <w:style w:type="character" w:customStyle="1" w:styleId="60">
    <w:name w:val="Заголовок 6 Знак"/>
    <w:link w:val="6"/>
    <w:uiPriority w:val="9"/>
    <w:rsid w:val="00E32457"/>
    <w:rPr>
      <w:rFonts w:ascii="Times New Roman" w:eastAsia="Times New Roman" w:hAnsi="Times New Roman" w:cs="Times New Roman"/>
      <w:i/>
      <w:color w:val="243F60"/>
    </w:rPr>
  </w:style>
  <w:style w:type="paragraph" w:styleId="af4">
    <w:name w:val="Plain Text"/>
    <w:basedOn w:val="a"/>
    <w:next w:val="a"/>
    <w:link w:val="af5"/>
    <w:uiPriority w:val="99"/>
    <w:semiHidden/>
    <w:unhideWhenUsed/>
    <w:rsid w:val="00E32457"/>
    <w:rPr>
      <w:rFonts w:ascii="Courier New" w:hAnsi="Courier New"/>
      <w:sz w:val="21"/>
    </w:rPr>
  </w:style>
  <w:style w:type="character" w:styleId="af6">
    <w:name w:val="Subtle Reference"/>
    <w:uiPriority w:val="31"/>
    <w:qFormat/>
    <w:rsid w:val="00E32457"/>
    <w:rPr>
      <w:smallCaps/>
      <w:color w:val="C0504D"/>
      <w:u w:val="single"/>
    </w:rPr>
  </w:style>
  <w:style w:type="character" w:customStyle="1" w:styleId="ab">
    <w:name w:val="Насичена цитата Знак"/>
    <w:link w:val="aa"/>
    <w:uiPriority w:val="30"/>
    <w:rsid w:val="00E32457"/>
    <w:rPr>
      <w:b/>
      <w:i/>
      <w:color w:val="4F81BD"/>
    </w:rPr>
  </w:style>
  <w:style w:type="character" w:customStyle="1" w:styleId="Heading3Char">
    <w:name w:val="Heading 3 Char"/>
    <w:uiPriority w:val="9"/>
    <w:rsid w:val="00E32457"/>
    <w:rPr>
      <w:rFonts w:ascii="Times New Roman" w:eastAsia="Times New Roman" w:hAnsi="Times New Roman" w:cs="Times New Roman"/>
      <w:b/>
      <w:color w:val="4F81BD"/>
    </w:rPr>
  </w:style>
  <w:style w:type="character" w:customStyle="1" w:styleId="50">
    <w:name w:val="Заголовок 5 Знак"/>
    <w:link w:val="5"/>
    <w:uiPriority w:val="9"/>
    <w:rsid w:val="00E32457"/>
    <w:rPr>
      <w:rFonts w:ascii="Times New Roman" w:eastAsia="Times New Roman" w:hAnsi="Times New Roman" w:cs="Times New Roman"/>
      <w:color w:val="243F60"/>
    </w:rPr>
  </w:style>
  <w:style w:type="character" w:styleId="af7">
    <w:name w:val="Intense Emphasis"/>
    <w:uiPriority w:val="21"/>
    <w:qFormat/>
    <w:rsid w:val="00E32457"/>
    <w:rPr>
      <w:b/>
      <w:i/>
      <w:color w:val="4F81BD"/>
    </w:rPr>
  </w:style>
  <w:style w:type="paragraph" w:styleId="af8">
    <w:name w:val="No Spacing"/>
    <w:next w:val="a"/>
    <w:uiPriority w:val="1"/>
    <w:qFormat/>
    <w:rsid w:val="00E32457"/>
  </w:style>
  <w:style w:type="paragraph" w:styleId="af9">
    <w:name w:val="Subtitle"/>
    <w:basedOn w:val="a"/>
    <w:next w:val="a"/>
    <w:link w:val="afa"/>
    <w:uiPriority w:val="11"/>
    <w:qFormat/>
    <w:rsid w:val="00E32457"/>
    <w:rPr>
      <w:i/>
      <w:color w:val="4F81BD"/>
      <w:spacing w:val="15"/>
    </w:rPr>
  </w:style>
  <w:style w:type="character" w:customStyle="1" w:styleId="20">
    <w:name w:val="Заголовок 2 Знак"/>
    <w:link w:val="2"/>
    <w:uiPriority w:val="9"/>
    <w:rsid w:val="00E32457"/>
    <w:rPr>
      <w:rFonts w:ascii="Times New Roman" w:eastAsia="Times New Roman" w:hAnsi="Times New Roman" w:cs="Times New Roman"/>
      <w:b/>
      <w:color w:val="4F81BD"/>
      <w:sz w:val="26"/>
    </w:rPr>
  </w:style>
  <w:style w:type="character" w:customStyle="1" w:styleId="afb">
    <w:name w:val="Назва Знак"/>
    <w:link w:val="afc"/>
    <w:uiPriority w:val="10"/>
    <w:rsid w:val="00E32457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70">
    <w:name w:val="Заголовок 7 Знак"/>
    <w:link w:val="7"/>
    <w:uiPriority w:val="9"/>
    <w:rsid w:val="00E32457"/>
    <w:rPr>
      <w:rFonts w:ascii="Times New Roman" w:eastAsia="Times New Roman" w:hAnsi="Times New Roman" w:cs="Times New Roman"/>
      <w:i/>
      <w:color w:val="404040"/>
    </w:rPr>
  </w:style>
  <w:style w:type="character" w:customStyle="1" w:styleId="90">
    <w:name w:val="Заголовок 9 Знак"/>
    <w:link w:val="9"/>
    <w:uiPriority w:val="9"/>
    <w:rsid w:val="00E32457"/>
    <w:rPr>
      <w:rFonts w:ascii="Times New Roman" w:eastAsia="Times New Roman" w:hAnsi="Times New Roman" w:cs="Times New Roman"/>
      <w:i/>
      <w:color w:val="404040"/>
      <w:sz w:val="20"/>
    </w:rPr>
  </w:style>
  <w:style w:type="character" w:customStyle="1" w:styleId="80">
    <w:name w:val="Заголовок 8 Знак"/>
    <w:link w:val="8"/>
    <w:uiPriority w:val="9"/>
    <w:rsid w:val="00E32457"/>
    <w:rPr>
      <w:rFonts w:ascii="Times New Roman" w:eastAsia="Times New Roman" w:hAnsi="Times New Roman" w:cs="Times New Roman"/>
      <w:color w:val="404040"/>
      <w:sz w:val="20"/>
    </w:rPr>
  </w:style>
  <w:style w:type="paragraph" w:styleId="afc">
    <w:name w:val="Title"/>
    <w:basedOn w:val="a"/>
    <w:next w:val="a"/>
    <w:link w:val="afb"/>
    <w:uiPriority w:val="10"/>
    <w:qFormat/>
    <w:rsid w:val="00E32457"/>
    <w:pPr>
      <w:pBdr>
        <w:bottom w:val="single" w:sz="8" w:space="0" w:color="4F81BD"/>
      </w:pBdr>
      <w:spacing w:after="300"/>
    </w:pPr>
    <w:rPr>
      <w:color w:val="17365D"/>
      <w:spacing w:val="5"/>
      <w:sz w:val="52"/>
    </w:rPr>
  </w:style>
  <w:style w:type="character" w:customStyle="1" w:styleId="10">
    <w:name w:val="Заголовок 1 Знак"/>
    <w:link w:val="1"/>
    <w:uiPriority w:val="9"/>
    <w:rsid w:val="00E32457"/>
    <w:rPr>
      <w:rFonts w:ascii="Times New Roman" w:eastAsia="Times New Roman" w:hAnsi="Times New Roman" w:cs="Times New Roman"/>
      <w:b/>
      <w:color w:val="365F91"/>
      <w:sz w:val="28"/>
    </w:rPr>
  </w:style>
  <w:style w:type="character" w:customStyle="1" w:styleId="af5">
    <w:name w:val="Текст Знак"/>
    <w:link w:val="af4"/>
    <w:uiPriority w:val="99"/>
    <w:rsid w:val="00E32457"/>
    <w:rPr>
      <w:rFonts w:ascii="Courier New" w:hAnsi="Courier New" w:cs="Courier New"/>
      <w:sz w:val="21"/>
    </w:rPr>
  </w:style>
  <w:style w:type="character" w:styleId="afd">
    <w:name w:val="endnote reference"/>
    <w:uiPriority w:val="99"/>
    <w:semiHidden/>
    <w:unhideWhenUsed/>
    <w:rsid w:val="00E32457"/>
    <w:rPr>
      <w:vertAlign w:val="superscript"/>
    </w:rPr>
  </w:style>
  <w:style w:type="character" w:styleId="afe">
    <w:name w:val="Subtle Emphasis"/>
    <w:uiPriority w:val="19"/>
    <w:qFormat/>
    <w:rsid w:val="00E32457"/>
    <w:rPr>
      <w:i/>
      <w:color w:val="808080"/>
    </w:rPr>
  </w:style>
  <w:style w:type="character" w:customStyle="1" w:styleId="afa">
    <w:name w:val="Підзаголовок Знак"/>
    <w:link w:val="af9"/>
    <w:uiPriority w:val="11"/>
    <w:rsid w:val="00E32457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customStyle="1" w:styleId="af3">
    <w:name w:val="Цитація Знак"/>
    <w:link w:val="af2"/>
    <w:uiPriority w:val="29"/>
    <w:rsid w:val="00E32457"/>
    <w:rPr>
      <w:i/>
      <w:color w:val="000000"/>
    </w:rPr>
  </w:style>
  <w:style w:type="paragraph" w:styleId="aff">
    <w:name w:val="List Paragraph"/>
    <w:basedOn w:val="a"/>
    <w:next w:val="a"/>
    <w:uiPriority w:val="34"/>
    <w:qFormat/>
    <w:rsid w:val="00E32457"/>
    <w:pPr>
      <w:ind w:left="720"/>
    </w:pPr>
  </w:style>
  <w:style w:type="character" w:customStyle="1" w:styleId="ad">
    <w:name w:val="Текст кінцевої виноски Знак"/>
    <w:link w:val="ac"/>
    <w:uiPriority w:val="99"/>
    <w:semiHidden/>
    <w:rsid w:val="00E32457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elykakoliada.org.u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velykakoliada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elykakoliada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6EB3B-7F3B-4556-8603-9C610AA88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3543</Words>
  <Characters>2021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5553</CharactersWithSpaces>
  <SharedDoc>false</SharedDoc>
  <HLinks>
    <vt:vector size="18" baseType="variant">
      <vt:variant>
        <vt:i4>983132</vt:i4>
      </vt:variant>
      <vt:variant>
        <vt:i4>6</vt:i4>
      </vt:variant>
      <vt:variant>
        <vt:i4>0</vt:i4>
      </vt:variant>
      <vt:variant>
        <vt:i4>5</vt:i4>
      </vt:variant>
      <vt:variant>
        <vt:lpwstr>http://www.velykakoliada.org.ua/</vt:lpwstr>
      </vt:variant>
      <vt:variant>
        <vt:lpwstr/>
      </vt:variant>
      <vt:variant>
        <vt:i4>7340112</vt:i4>
      </vt:variant>
      <vt:variant>
        <vt:i4>3</vt:i4>
      </vt:variant>
      <vt:variant>
        <vt:i4>0</vt:i4>
      </vt:variant>
      <vt:variant>
        <vt:i4>5</vt:i4>
      </vt:variant>
      <vt:variant>
        <vt:lpwstr>mailto:velykakoliada@gmail.com</vt:lpwstr>
      </vt:variant>
      <vt:variant>
        <vt:lpwstr/>
      </vt:variant>
      <vt:variant>
        <vt:i4>7340112</vt:i4>
      </vt:variant>
      <vt:variant>
        <vt:i4>0</vt:i4>
      </vt:variant>
      <vt:variant>
        <vt:i4>0</vt:i4>
      </vt:variant>
      <vt:variant>
        <vt:i4>5</vt:i4>
      </vt:variant>
      <vt:variant>
        <vt:lpwstr>mailto:velykakoliada@gmail.com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OLES'</dc:creator>
  <cp:lastModifiedBy>HP EliteBook 850</cp:lastModifiedBy>
  <cp:revision>5</cp:revision>
  <cp:lastPrinted>2018-05-15T05:13:00Z</cp:lastPrinted>
  <dcterms:created xsi:type="dcterms:W3CDTF">2022-09-25T20:16:00Z</dcterms:created>
  <dcterms:modified xsi:type="dcterms:W3CDTF">2022-10-01T13:14:00Z</dcterms:modified>
</cp:coreProperties>
</file>