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92" w:rsidRPr="000B36EC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uk-UA"/>
        </w:rPr>
      </w:pPr>
      <w:r>
        <w:rPr>
          <w:rFonts w:ascii="Arial" w:hAnsi="Arial" w:cs="Arial"/>
          <w:color w:val="000000"/>
          <w:sz w:val="18"/>
          <w:lang w:val="en-US"/>
        </w:rPr>
        <w:t>X</w:t>
      </w:r>
      <w:r w:rsidR="004C555E">
        <w:rPr>
          <w:rFonts w:ascii="Arial" w:hAnsi="Arial" w:cs="Arial"/>
          <w:color w:val="000000"/>
          <w:sz w:val="18"/>
          <w:lang w:val="en-US"/>
        </w:rPr>
        <w:t>X</w:t>
      </w:r>
      <w:r w:rsidR="00385509">
        <w:rPr>
          <w:rFonts w:ascii="Arial" w:hAnsi="Arial" w:cs="Arial"/>
          <w:color w:val="000000"/>
          <w:sz w:val="18"/>
          <w:lang w:val="en-US"/>
        </w:rPr>
        <w:t>I</w:t>
      </w:r>
      <w:r w:rsidR="0079386B">
        <w:rPr>
          <w:rFonts w:ascii="Arial" w:hAnsi="Arial" w:cs="Arial"/>
          <w:color w:val="000000"/>
          <w:sz w:val="18"/>
          <w:lang w:val="uk-UA"/>
        </w:rPr>
        <w:t>І</w:t>
      </w:r>
      <w:r w:rsidR="000B36EC">
        <w:rPr>
          <w:rFonts w:ascii="Arial" w:hAnsi="Arial" w:cs="Arial"/>
          <w:color w:val="000000"/>
          <w:sz w:val="18"/>
          <w:lang w:val="en-US"/>
        </w:rPr>
        <w:t>I</w:t>
      </w:r>
      <w:r>
        <w:rPr>
          <w:rFonts w:ascii="Arial" w:hAnsi="Arial" w:cs="Arial"/>
          <w:color w:val="000000"/>
          <w:sz w:val="18"/>
        </w:rPr>
        <w:t xml:space="preserve"> </w:t>
      </w:r>
      <w:r w:rsidR="002C4D75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>
        <w:rPr>
          <w:rFonts w:ascii="Arial" w:hAnsi="Arial" w:cs="Arial"/>
          <w:color w:val="000000"/>
          <w:sz w:val="18"/>
          <w:lang w:val="uk-UA"/>
        </w:rPr>
        <w:t>Р</w:t>
      </w:r>
      <w:r>
        <w:rPr>
          <w:rFonts w:ascii="Arial" w:hAnsi="Arial" w:cs="Arial"/>
          <w:color w:val="000000"/>
          <w:sz w:val="18"/>
        </w:rPr>
        <w:t xml:space="preserve">іздвяний </w:t>
      </w:r>
      <w:r>
        <w:rPr>
          <w:rFonts w:ascii="Arial" w:hAnsi="Arial" w:cs="Arial"/>
          <w:color w:val="000000"/>
          <w:sz w:val="18"/>
          <w:lang w:val="uk-UA"/>
        </w:rPr>
        <w:t>ф</w:t>
      </w:r>
      <w:r>
        <w:rPr>
          <w:rFonts w:ascii="Arial" w:hAnsi="Arial" w:cs="Arial"/>
          <w:color w:val="000000"/>
          <w:sz w:val="18"/>
        </w:rPr>
        <w:t>естивал</w:t>
      </w:r>
      <w:r>
        <w:rPr>
          <w:rFonts w:ascii="Arial" w:hAnsi="Arial" w:cs="Arial"/>
          <w:color w:val="000000"/>
          <w:sz w:val="18"/>
          <w:lang w:val="uk-UA"/>
        </w:rPr>
        <w:t>ь</w:t>
      </w:r>
      <w:r w:rsidR="0079135F">
        <w:rPr>
          <w:rFonts w:ascii="Arial" w:hAnsi="Arial" w:cs="Arial"/>
          <w:color w:val="000000"/>
          <w:sz w:val="18"/>
        </w:rPr>
        <w:t xml:space="preserve"> </w:t>
      </w:r>
      <w:r w:rsidR="0079135F">
        <w:rPr>
          <w:rFonts w:ascii="Arial" w:hAnsi="Arial" w:cs="Arial"/>
          <w:color w:val="000000"/>
          <w:sz w:val="18"/>
          <w:lang w:val="uk-UA"/>
        </w:rPr>
        <w:t>«</w:t>
      </w:r>
      <w:r>
        <w:rPr>
          <w:rFonts w:ascii="Arial" w:hAnsi="Arial" w:cs="Arial"/>
          <w:color w:val="000000"/>
          <w:sz w:val="18"/>
        </w:rPr>
        <w:t>В</w:t>
      </w:r>
      <w:r>
        <w:rPr>
          <w:rFonts w:ascii="Arial" w:hAnsi="Arial" w:cs="Arial"/>
          <w:color w:val="000000"/>
          <w:sz w:val="18"/>
          <w:lang w:val="uk-UA"/>
        </w:rPr>
        <w:t>ЕЛИКА</w:t>
      </w:r>
      <w:r>
        <w:rPr>
          <w:rFonts w:ascii="Arial" w:hAnsi="Arial" w:cs="Arial"/>
          <w:color w:val="000000"/>
          <w:sz w:val="18"/>
        </w:rPr>
        <w:t xml:space="preserve"> К</w:t>
      </w:r>
      <w:r>
        <w:rPr>
          <w:rFonts w:ascii="Arial" w:hAnsi="Arial" w:cs="Arial"/>
          <w:color w:val="000000"/>
          <w:sz w:val="18"/>
          <w:lang w:val="uk-UA"/>
        </w:rPr>
        <w:t>ОЛЯДА</w:t>
      </w:r>
      <w:r w:rsidR="0079135F">
        <w:rPr>
          <w:rFonts w:ascii="Arial" w:hAnsi="Arial" w:cs="Arial"/>
          <w:color w:val="000000"/>
          <w:sz w:val="18"/>
          <w:lang w:val="uk-UA"/>
        </w:rPr>
        <w:t>»</w:t>
      </w:r>
      <w:r w:rsidR="008915A2">
        <w:rPr>
          <w:rFonts w:ascii="Arial" w:hAnsi="Arial" w:cs="Arial"/>
          <w:color w:val="000000"/>
          <w:sz w:val="18"/>
          <w:lang w:val="uk-UA"/>
        </w:rPr>
        <w:t xml:space="preserve"> </w:t>
      </w:r>
      <w:r w:rsidR="000B36EC" w:rsidRPr="000B36EC">
        <w:rPr>
          <w:rFonts w:ascii="Arial" w:hAnsi="Arial" w:cs="Arial"/>
          <w:color w:val="000000"/>
          <w:sz w:val="18"/>
        </w:rPr>
        <w:t>буковинська</w:t>
      </w:r>
    </w:p>
    <w:p w:rsidR="00A96092" w:rsidRPr="00DF7AD6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DF7AD6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DF7AD6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7-</w:t>
      </w:r>
      <w:r w:rsidR="000B36EC">
        <w:rPr>
          <w:rFonts w:ascii="Arial" w:hAnsi="Arial" w:cs="Arial"/>
          <w:i/>
          <w:color w:val="000000"/>
          <w:sz w:val="16"/>
          <w:lang w:val="uk-UA"/>
        </w:rPr>
        <w:t>23</w:t>
      </w:r>
      <w:r w:rsidRPr="00DF7AD6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>
        <w:rPr>
          <w:rFonts w:ascii="Arial" w:hAnsi="Arial" w:cs="Arial"/>
          <w:i/>
          <w:color w:val="000000"/>
          <w:sz w:val="16"/>
          <w:lang w:val="uk-UA"/>
        </w:rPr>
        <w:t>2</w:t>
      </w:r>
      <w:r w:rsidR="000B36EC">
        <w:rPr>
          <w:rFonts w:ascii="Arial" w:hAnsi="Arial" w:cs="Arial"/>
          <w:i/>
          <w:color w:val="000000"/>
          <w:sz w:val="16"/>
          <w:lang w:val="uk-UA"/>
        </w:rPr>
        <w:t>2</w:t>
      </w:r>
      <w:r w:rsidRPr="00DF7AD6">
        <w:rPr>
          <w:rFonts w:ascii="Arial" w:hAnsi="Arial" w:cs="Arial"/>
          <w:i/>
          <w:color w:val="000000"/>
          <w:sz w:val="16"/>
        </w:rPr>
        <w:t xml:space="preserve"> </w:t>
      </w:r>
      <w:r w:rsidRPr="00DF7AD6">
        <w:rPr>
          <w:rFonts w:ascii="Arial" w:hAnsi="Arial" w:cs="Arial"/>
          <w:i/>
          <w:color w:val="000000"/>
          <w:sz w:val="16"/>
          <w:lang w:val="uk-UA"/>
        </w:rPr>
        <w:t>р. Б.</w:t>
      </w:r>
    </w:p>
    <w:p w:rsidR="00DD0F50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3F35B6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:rsidR="00546EFD" w:rsidRPr="00F859C4" w:rsidRDefault="003F35B6" w:rsidP="00546EFD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lang w:val="uk-UA"/>
        </w:rPr>
      </w:pPr>
      <w:r w:rsidRPr="003F35B6">
        <w:rPr>
          <w:rFonts w:ascii="Arial" w:hAnsi="Arial" w:cs="Arial"/>
          <w:color w:val="000000"/>
          <w:sz w:val="16"/>
          <w:lang w:val="uk-UA"/>
        </w:rPr>
        <w:t>Дор</w:t>
      </w:r>
      <w:r w:rsidR="00D669D9">
        <w:rPr>
          <w:rFonts w:ascii="Arial" w:hAnsi="Arial" w:cs="Arial"/>
          <w:color w:val="000000"/>
          <w:sz w:val="16"/>
          <w:lang w:val="uk-UA"/>
        </w:rPr>
        <w:t xml:space="preserve">огі брати і сестри! </w:t>
      </w:r>
      <w:r w:rsidR="00546EFD" w:rsidRPr="00D669D9">
        <w:rPr>
          <w:rFonts w:ascii="Arial" w:hAnsi="Arial" w:cs="Arial"/>
          <w:color w:val="000000"/>
          <w:sz w:val="16"/>
          <w:lang w:val="uk-UA"/>
        </w:rPr>
        <w:t xml:space="preserve">З великою приємністю запрошуємо Вас на </w:t>
      </w:r>
      <w:r w:rsidR="00546EFD" w:rsidRPr="00D669D9">
        <w:rPr>
          <w:rFonts w:ascii="Arial" w:hAnsi="Arial" w:cs="Arial"/>
          <w:color w:val="000000"/>
          <w:sz w:val="16"/>
          <w:lang w:val="en-US"/>
        </w:rPr>
        <w:t>XX</w:t>
      </w:r>
      <w:r w:rsidR="00F66C5A">
        <w:rPr>
          <w:rFonts w:ascii="Arial" w:hAnsi="Arial" w:cs="Arial"/>
          <w:color w:val="000000"/>
          <w:sz w:val="16"/>
          <w:lang w:val="en-US"/>
        </w:rPr>
        <w:t>I</w:t>
      </w:r>
      <w:r w:rsidR="0079386B">
        <w:rPr>
          <w:rFonts w:ascii="Arial" w:hAnsi="Arial" w:cs="Arial"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color w:val="000000"/>
          <w:sz w:val="16"/>
          <w:lang w:val="uk-UA"/>
        </w:rPr>
        <w:t>І</w:t>
      </w:r>
      <w:r w:rsidR="00546EFD" w:rsidRPr="00D669D9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 як на велику спільну молитву за мир у нашій державі</w:t>
      </w:r>
      <w:r w:rsidR="00F859C4">
        <w:rPr>
          <w:rFonts w:ascii="Arial" w:hAnsi="Arial" w:cs="Arial"/>
          <w:color w:val="000000"/>
          <w:sz w:val="16"/>
          <w:lang w:val="uk-UA"/>
        </w:rPr>
        <w:t>, за</w:t>
      </w:r>
      <w:r w:rsidR="00F859C4" w:rsidRPr="00F859C4">
        <w:rPr>
          <w:rFonts w:ascii="Arial" w:hAnsi="Arial" w:cs="Arial"/>
          <w:color w:val="000000"/>
          <w:sz w:val="16"/>
          <w:lang w:val="uk-UA"/>
        </w:rPr>
        <w:t xml:space="preserve"> </w:t>
      </w:r>
      <w:r w:rsidR="00F859C4">
        <w:rPr>
          <w:rFonts w:ascii="Arial" w:hAnsi="Arial" w:cs="Arial"/>
          <w:color w:val="000000"/>
          <w:sz w:val="16"/>
          <w:lang w:val="uk-UA"/>
        </w:rPr>
        <w:t>здоров’</w:t>
      </w:r>
      <w:r w:rsidR="00F859C4" w:rsidRPr="00CD7BD6">
        <w:rPr>
          <w:rFonts w:ascii="Arial" w:hAnsi="Arial" w:cs="Arial"/>
          <w:color w:val="000000"/>
          <w:sz w:val="16"/>
        </w:rPr>
        <w:t>я</w:t>
      </w:r>
      <w:r w:rsidR="00F859C4">
        <w:rPr>
          <w:rFonts w:ascii="Arial" w:hAnsi="Arial" w:cs="Arial"/>
          <w:color w:val="000000"/>
          <w:sz w:val="16"/>
          <w:lang w:val="uk-UA"/>
        </w:rPr>
        <w:t xml:space="preserve"> в усьому світі.</w:t>
      </w:r>
    </w:p>
    <w:p w:rsidR="000B36EC" w:rsidRDefault="00DD0F50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2A1F99">
        <w:rPr>
          <w:rFonts w:ascii="Arial" w:hAnsi="Arial" w:cs="Arial"/>
          <w:color w:val="000000"/>
          <w:sz w:val="16"/>
          <w:szCs w:val="16"/>
          <w:lang w:val="uk-UA"/>
        </w:rPr>
        <w:t>Різдвяні традиції українського народу особливо підкреслюють велич приходу у світ Божого Сина, котрий своєю присутністю серед нас з’єднав Небо із Землею. У кожній християнській родині святкування Різдва супроводжується не лише релігійно-духовними переживаннями, але й багатими традиціями: колядками, щедрівками, вертепами тощо.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 xml:space="preserve">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Євхаристії душпастирства молоді УГКЦ традиційно проводиться різдвяний фестиваль </w:t>
      </w:r>
      <w:r w:rsidR="0079135F">
        <w:rPr>
          <w:rFonts w:ascii="Arial" w:hAnsi="Arial" w:cs="Arial"/>
          <w:color w:val="000000"/>
          <w:sz w:val="16"/>
          <w:szCs w:val="16"/>
          <w:lang w:val="uk-UA"/>
        </w:rPr>
        <w:t>«Велика к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>оляда</w:t>
      </w:r>
      <w:r w:rsidR="0079135F">
        <w:rPr>
          <w:rFonts w:ascii="Arial" w:hAnsi="Arial" w:cs="Arial"/>
          <w:color w:val="000000"/>
          <w:sz w:val="16"/>
          <w:szCs w:val="16"/>
          <w:lang w:val="uk-UA"/>
        </w:rPr>
        <w:t>»</w:t>
      </w:r>
      <w:r w:rsidRPr="002A1F99">
        <w:rPr>
          <w:rFonts w:ascii="Arial" w:hAnsi="Arial" w:cs="Arial"/>
          <w:color w:val="000000"/>
          <w:sz w:val="16"/>
          <w:szCs w:val="16"/>
          <w:lang w:val="uk-UA"/>
        </w:rPr>
        <w:t>.</w:t>
      </w:r>
      <w:r w:rsidR="004B2A1B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</w:p>
    <w:p w:rsidR="0079135F" w:rsidRDefault="00C036D3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Фестиваль 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також </w:t>
      </w:r>
      <w:r w:rsidRPr="00C036D3">
        <w:rPr>
          <w:rFonts w:ascii="Arial" w:hAnsi="Arial" w:cs="Arial"/>
          <w:color w:val="000000"/>
          <w:sz w:val="16"/>
          <w:szCs w:val="16"/>
          <w:lang w:val="uk-UA"/>
        </w:rPr>
        <w:t>має на меті глибше пізнання та популяризацію різдвяних традицій усіх куточків України.</w:t>
      </w:r>
      <w:r w:rsidR="000B36EC" w:rsidRPr="000B36EC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0B36EC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Цьогорічний фестиваль заохочує учасників до виконання колядок, щедрівок, віншувань та інших різдвяних творів 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>Буковини</w:t>
      </w:r>
      <w:r w:rsidR="000B36EC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. </w:t>
      </w:r>
      <w:r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</w:p>
    <w:p w:rsidR="00385509" w:rsidRPr="00DD0F50" w:rsidRDefault="0079386B" w:rsidP="00385509">
      <w:pPr>
        <w:pStyle w:val="a3"/>
        <w:spacing w:before="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Pr="0079386B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пандемією </w:t>
      </w:r>
      <w:r w:rsidR="00F859C4" w:rsidRPr="00F859C4">
        <w:rPr>
          <w:rFonts w:ascii="Arial" w:hAnsi="Arial" w:cs="Arial"/>
          <w:color w:val="000000"/>
          <w:sz w:val="16"/>
          <w:szCs w:val="16"/>
          <w:lang w:val="uk-UA"/>
        </w:rPr>
        <w:t xml:space="preserve">коронавірусу COVID-19 </w:t>
      </w:r>
      <w:r w:rsidR="00F859C4" w:rsidRPr="00D669D9">
        <w:rPr>
          <w:rFonts w:ascii="Arial" w:hAnsi="Arial" w:cs="Arial"/>
          <w:color w:val="000000"/>
          <w:sz w:val="16"/>
          <w:lang w:val="en-US"/>
        </w:rPr>
        <w:t>XX</w:t>
      </w:r>
      <w:r w:rsidR="00F859C4">
        <w:rPr>
          <w:rFonts w:ascii="Arial" w:hAnsi="Arial" w:cs="Arial"/>
          <w:color w:val="000000"/>
          <w:sz w:val="16"/>
          <w:lang w:val="en-US"/>
        </w:rPr>
        <w:t>I</w:t>
      </w:r>
      <w:r w:rsidR="00F859C4">
        <w:rPr>
          <w:rFonts w:ascii="Arial" w:hAnsi="Arial" w:cs="Arial"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color w:val="000000"/>
          <w:sz w:val="16"/>
          <w:lang w:val="uk-UA"/>
        </w:rPr>
        <w:t>І</w:t>
      </w:r>
      <w:r w:rsidR="00F859C4" w:rsidRPr="00D669D9">
        <w:rPr>
          <w:rFonts w:ascii="Arial" w:hAnsi="Arial" w:cs="Arial"/>
          <w:color w:val="000000"/>
          <w:sz w:val="16"/>
          <w:lang w:val="uk-UA"/>
        </w:rPr>
        <w:t xml:space="preserve"> Всеукраїнський Різдвяний фестиваль «Велика коляда» </w:t>
      </w:r>
      <w:r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 xml:space="preserve">комбіновано, тобто і </w:t>
      </w:r>
      <w:r w:rsidR="00F859C4">
        <w:rPr>
          <w:rFonts w:ascii="Arial" w:hAnsi="Arial" w:cs="Arial"/>
          <w:color w:val="000000"/>
          <w:sz w:val="16"/>
          <w:szCs w:val="16"/>
          <w:lang w:val="uk-UA"/>
        </w:rPr>
        <w:t>в онлайн-форматі</w:t>
      </w:r>
      <w:r w:rsidR="000B36EC">
        <w:rPr>
          <w:rFonts w:ascii="Arial" w:hAnsi="Arial" w:cs="Arial"/>
          <w:color w:val="000000"/>
          <w:sz w:val="16"/>
          <w:szCs w:val="16"/>
          <w:lang w:val="uk-UA"/>
        </w:rPr>
        <w:t>, і наживо</w:t>
      </w:r>
      <w:r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:rsidR="00A96092" w:rsidRPr="00DF7AD6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>
        <w:rPr>
          <w:rFonts w:ascii="Arial" w:hAnsi="Arial" w:cs="Arial"/>
          <w:b/>
          <w:color w:val="000000"/>
          <w:sz w:val="16"/>
          <w:lang w:val="en-US"/>
        </w:rPr>
        <w:t>X</w:t>
      </w:r>
      <w:r w:rsidR="00385509">
        <w:rPr>
          <w:rFonts w:ascii="Arial" w:hAnsi="Arial" w:cs="Arial"/>
          <w:b/>
          <w:color w:val="000000"/>
          <w:sz w:val="16"/>
          <w:lang w:val="en-US"/>
        </w:rPr>
        <w:t>I</w:t>
      </w:r>
      <w:r w:rsidR="0079135F">
        <w:rPr>
          <w:rFonts w:ascii="Arial" w:hAnsi="Arial" w:cs="Arial"/>
          <w:b/>
          <w:color w:val="000000"/>
          <w:sz w:val="16"/>
          <w:lang w:val="uk-UA"/>
        </w:rPr>
        <w:t>І</w:t>
      </w:r>
      <w:r w:rsidR="003E77BB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 w:rsidRPr="00D669D9">
        <w:rPr>
          <w:rFonts w:ascii="Arial" w:hAnsi="Arial" w:cs="Arial"/>
          <w:b/>
          <w:color w:val="000000"/>
          <w:sz w:val="16"/>
        </w:rPr>
        <w:t xml:space="preserve"> </w:t>
      </w:r>
      <w:r w:rsidR="00C036D3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«</w:t>
      </w:r>
      <w:r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»</w:t>
      </w:r>
      <w:r w:rsidR="00DF7AD6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:rsidR="0079386B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З</w:t>
      </w:r>
      <w:r w:rsidRPr="00CB2645">
        <w:rPr>
          <w:rFonts w:ascii="Arial" w:hAnsi="Arial" w:cs="Arial"/>
          <w:color w:val="000000"/>
          <w:sz w:val="16"/>
          <w:lang w:val="uk-UA"/>
        </w:rPr>
        <w:t xml:space="preserve"> 7</w:t>
      </w:r>
      <w:r w:rsidR="00C036D3">
        <w:rPr>
          <w:rFonts w:ascii="Arial" w:hAnsi="Arial" w:cs="Arial"/>
          <w:color w:val="000000"/>
          <w:sz w:val="16"/>
          <w:lang w:val="uk-UA"/>
        </w:rPr>
        <w:t xml:space="preserve"> по </w:t>
      </w:r>
      <w:r w:rsidR="0079386B">
        <w:rPr>
          <w:rFonts w:ascii="Arial" w:hAnsi="Arial" w:cs="Arial"/>
          <w:color w:val="000000"/>
          <w:sz w:val="16"/>
          <w:lang w:val="uk-UA"/>
        </w:rPr>
        <w:t>1</w:t>
      </w:r>
      <w:r w:rsidR="003F452B">
        <w:rPr>
          <w:rFonts w:ascii="Arial" w:hAnsi="Arial" w:cs="Arial"/>
          <w:color w:val="000000"/>
          <w:sz w:val="16"/>
          <w:lang w:val="uk-UA"/>
        </w:rPr>
        <w:t>9</w:t>
      </w:r>
      <w:r w:rsidR="00C036D3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>
        <w:rPr>
          <w:rFonts w:ascii="Arial" w:hAnsi="Arial" w:cs="Arial"/>
          <w:color w:val="000000"/>
          <w:sz w:val="16"/>
          <w:lang w:val="uk-UA"/>
        </w:rPr>
        <w:t>2</w:t>
      </w:r>
      <w:r w:rsidR="0079386B">
        <w:rPr>
          <w:rFonts w:ascii="Arial" w:hAnsi="Arial" w:cs="Arial"/>
          <w:color w:val="000000"/>
          <w:sz w:val="16"/>
          <w:lang w:val="uk-UA"/>
        </w:rPr>
        <w:t>1</w:t>
      </w:r>
      <w:r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>
        <w:rPr>
          <w:rFonts w:ascii="Arial" w:hAnsi="Arial" w:cs="Arial"/>
          <w:color w:val="000000"/>
          <w:sz w:val="16"/>
          <w:lang w:val="uk-UA"/>
        </w:rPr>
        <w:t>прем</w:t>
      </w:r>
      <w:r w:rsidR="00CB2645" w:rsidRPr="00CB2645">
        <w:rPr>
          <w:rFonts w:ascii="Arial" w:hAnsi="Arial" w:cs="Arial"/>
          <w:color w:val="000000"/>
          <w:sz w:val="16"/>
          <w:lang w:val="uk-UA"/>
        </w:rPr>
        <w:t>’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єрна </w:t>
      </w:r>
      <w:r w:rsidR="0079386B">
        <w:rPr>
          <w:rFonts w:ascii="Arial" w:hAnsi="Arial" w:cs="Arial"/>
          <w:color w:val="000000"/>
          <w:sz w:val="16"/>
          <w:lang w:val="uk-UA"/>
        </w:rPr>
        <w:t>трансл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яція </w:t>
      </w:r>
      <w:r>
        <w:rPr>
          <w:rFonts w:ascii="Arial" w:hAnsi="Arial" w:cs="Arial"/>
          <w:color w:val="000000"/>
          <w:sz w:val="16"/>
          <w:lang w:val="uk-UA"/>
        </w:rPr>
        <w:t>сольн</w:t>
      </w:r>
      <w:r w:rsidR="00CB2645">
        <w:rPr>
          <w:rFonts w:ascii="Arial" w:hAnsi="Arial" w:cs="Arial"/>
          <w:color w:val="000000"/>
          <w:sz w:val="16"/>
          <w:lang w:val="uk-UA"/>
        </w:rPr>
        <w:t>их</w:t>
      </w:r>
      <w:r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>
        <w:rPr>
          <w:rFonts w:ascii="Arial" w:hAnsi="Arial" w:cs="Arial"/>
          <w:color w:val="000000"/>
          <w:sz w:val="16"/>
          <w:lang w:val="uk-UA"/>
        </w:rPr>
        <w:t>ів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>
        <w:rPr>
          <w:rFonts w:ascii="Arial" w:hAnsi="Arial" w:cs="Arial"/>
          <w:color w:val="000000"/>
          <w:sz w:val="16"/>
          <w:lang w:val="uk-UA"/>
        </w:rPr>
        <w:t>-учасників на ютуб-каналі фестивалю</w:t>
      </w:r>
      <w:r w:rsidR="00CB2645" w:rsidRPr="00CB264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9076D1">
        <w:rPr>
          <w:rFonts w:ascii="Arial" w:hAnsi="Arial" w:cs="Arial"/>
          <w:color w:val="000000"/>
          <w:sz w:val="16"/>
          <w:u w:val="single"/>
          <w:lang w:val="en-US"/>
        </w:rPr>
        <w:t>velykakoliada</w:t>
      </w:r>
      <w:r w:rsidR="00CB2645" w:rsidRPr="00CB2645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r w:rsidR="00CB2645" w:rsidRPr="009076D1">
        <w:rPr>
          <w:rFonts w:ascii="Arial" w:hAnsi="Arial" w:cs="Arial"/>
          <w:color w:val="000000"/>
          <w:sz w:val="16"/>
          <w:u w:val="single"/>
          <w:lang w:val="en-US"/>
        </w:rPr>
        <w:t>fest</w:t>
      </w:r>
      <w:r w:rsidR="000B36EC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храмі. У понеділок - п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’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ятницю − 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о 19.00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 год.,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0B36EC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>субот</w:t>
      </w:r>
      <w:r w:rsidR="000B36EC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262461">
        <w:rPr>
          <w:rFonts w:ascii="Arial" w:hAnsi="Arial" w:cs="Arial"/>
          <w:color w:val="000000"/>
          <w:sz w:val="16"/>
          <w:lang w:val="uk-UA"/>
        </w:rPr>
        <w:t xml:space="preserve">та неділю </w:t>
      </w:r>
      <w:r w:rsidR="000B36EC">
        <w:rPr>
          <w:rFonts w:ascii="Arial" w:hAnsi="Arial" w:cs="Arial"/>
          <w:color w:val="000000"/>
          <w:sz w:val="16"/>
          <w:lang w:val="uk-UA"/>
        </w:rPr>
        <w:t>− о 14.00 год.</w:t>
      </w:r>
      <w:r w:rsidR="000B36EC" w:rsidRPr="003F45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:rsidR="00A96092" w:rsidRPr="009076D1" w:rsidRDefault="000B36EC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23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січня </w:t>
      </w:r>
      <w:r w:rsidR="004B2A1B">
        <w:rPr>
          <w:rFonts w:ascii="Arial" w:hAnsi="Arial" w:cs="Arial"/>
          <w:color w:val="000000"/>
          <w:sz w:val="16"/>
          <w:lang w:val="uk-UA"/>
        </w:rPr>
        <w:t xml:space="preserve"> - 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трансляція </w:t>
      </w:r>
      <w:r w:rsidR="0079386B">
        <w:rPr>
          <w:rFonts w:ascii="Arial" w:hAnsi="Arial" w:cs="Arial"/>
          <w:color w:val="000000"/>
          <w:sz w:val="16"/>
          <w:lang w:val="uk-UA"/>
        </w:rPr>
        <w:t>заключн</w:t>
      </w:r>
      <w:r w:rsidR="00CB2645">
        <w:rPr>
          <w:rFonts w:ascii="Arial" w:hAnsi="Arial" w:cs="Arial"/>
          <w:color w:val="000000"/>
          <w:sz w:val="16"/>
          <w:lang w:val="uk-UA"/>
        </w:rPr>
        <w:t>ого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гала-концерт</w:t>
      </w:r>
      <w:r w:rsidR="00CB2645">
        <w:rPr>
          <w:rFonts w:ascii="Arial" w:hAnsi="Arial" w:cs="Arial"/>
          <w:color w:val="000000"/>
          <w:sz w:val="16"/>
          <w:lang w:val="uk-UA"/>
        </w:rPr>
        <w:t>у</w:t>
      </w:r>
      <w:r w:rsidR="0079386B">
        <w:rPr>
          <w:rFonts w:ascii="Arial" w:hAnsi="Arial" w:cs="Arial"/>
          <w:color w:val="000000"/>
          <w:sz w:val="16"/>
          <w:lang w:val="uk-UA"/>
        </w:rPr>
        <w:t xml:space="preserve"> всіх </w:t>
      </w:r>
      <w:r w:rsidR="001B119B">
        <w:rPr>
          <w:rFonts w:ascii="Arial" w:hAnsi="Arial" w:cs="Arial"/>
          <w:color w:val="000000"/>
          <w:sz w:val="16"/>
          <w:lang w:val="uk-UA"/>
        </w:rPr>
        <w:t xml:space="preserve">учасників </w:t>
      </w:r>
      <w:r w:rsidR="00CB2645">
        <w:rPr>
          <w:rFonts w:ascii="Arial" w:hAnsi="Arial" w:cs="Arial"/>
          <w:color w:val="000000"/>
          <w:sz w:val="16"/>
          <w:lang w:val="uk-UA"/>
        </w:rPr>
        <w:t>фестивалю.</w:t>
      </w:r>
    </w:p>
    <w:p w:rsidR="00A96092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b/>
          <w:color w:val="000000"/>
          <w:sz w:val="16"/>
        </w:rPr>
        <w:t>Умови участі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 у </w:t>
      </w:r>
      <w:r w:rsidR="00D669D9">
        <w:rPr>
          <w:rFonts w:ascii="Arial" w:hAnsi="Arial" w:cs="Arial"/>
          <w:b/>
          <w:color w:val="000000"/>
          <w:sz w:val="16"/>
          <w:lang w:val="uk-UA"/>
        </w:rPr>
        <w:t>Х</w:t>
      </w:r>
      <w:r w:rsidR="00D669D9">
        <w:rPr>
          <w:rFonts w:ascii="Arial" w:hAnsi="Arial" w:cs="Arial"/>
          <w:b/>
          <w:color w:val="000000"/>
          <w:sz w:val="16"/>
          <w:lang w:val="en-US"/>
        </w:rPr>
        <w:t>X</w:t>
      </w:r>
      <w:r w:rsidR="00385509">
        <w:rPr>
          <w:rFonts w:ascii="Arial" w:hAnsi="Arial" w:cs="Arial"/>
          <w:b/>
          <w:color w:val="000000"/>
          <w:sz w:val="16"/>
          <w:lang w:val="en-US"/>
        </w:rPr>
        <w:t>I</w:t>
      </w:r>
      <w:r w:rsidR="00CB2645">
        <w:rPr>
          <w:rFonts w:ascii="Arial" w:hAnsi="Arial" w:cs="Arial"/>
          <w:b/>
          <w:color w:val="000000"/>
          <w:sz w:val="16"/>
          <w:lang w:val="uk-UA"/>
        </w:rPr>
        <w:t>І</w:t>
      </w:r>
      <w:r w:rsidR="000B36EC">
        <w:rPr>
          <w:rFonts w:ascii="Arial" w:hAnsi="Arial" w:cs="Arial"/>
          <w:b/>
          <w:color w:val="000000"/>
          <w:sz w:val="16"/>
          <w:lang w:val="uk-UA"/>
        </w:rPr>
        <w:t>І</w:t>
      </w:r>
      <w:r w:rsidR="00D669D9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«</w:t>
      </w:r>
      <w:r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>
        <w:rPr>
          <w:rFonts w:ascii="Arial" w:hAnsi="Arial" w:cs="Arial"/>
          <w:b/>
          <w:color w:val="000000"/>
          <w:sz w:val="16"/>
          <w:lang w:val="uk-UA"/>
        </w:rPr>
        <w:t>»</w:t>
      </w:r>
      <w:r>
        <w:rPr>
          <w:rFonts w:ascii="Arial" w:hAnsi="Arial" w:cs="Arial"/>
          <w:b/>
          <w:color w:val="000000"/>
          <w:sz w:val="16"/>
          <w:lang w:val="uk-UA"/>
        </w:rPr>
        <w:t>:</w:t>
      </w:r>
    </w:p>
    <w:p w:rsidR="00A96092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і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:rsidR="00A96092" w:rsidRPr="00346B3E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346B3E">
        <w:rPr>
          <w:rFonts w:ascii="Arial" w:hAnsi="Arial" w:cs="Arial"/>
          <w:color w:val="000000"/>
          <w:sz w:val="16"/>
          <w:lang w:val="uk-UA"/>
        </w:rPr>
        <w:t>Тривалість – до 20 хв.</w:t>
      </w:r>
      <w:r w:rsidR="003F452B">
        <w:rPr>
          <w:rFonts w:ascii="Arial" w:hAnsi="Arial" w:cs="Arial"/>
          <w:color w:val="000000"/>
          <w:sz w:val="16"/>
          <w:lang w:val="uk-UA"/>
        </w:rPr>
        <w:t>, включно з обов’</w:t>
      </w:r>
      <w:r w:rsidR="003F452B" w:rsidRPr="003F452B">
        <w:rPr>
          <w:rFonts w:ascii="Arial" w:hAnsi="Arial" w:cs="Arial"/>
          <w:color w:val="000000"/>
          <w:sz w:val="16"/>
        </w:rPr>
        <w:t>язковими творами.</w:t>
      </w:r>
      <w:r w:rsidR="00346B3E" w:rsidRPr="00346B3E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46B3E">
        <w:rPr>
          <w:rFonts w:ascii="Arial" w:hAnsi="Arial" w:cs="Arial"/>
          <w:color w:val="000000"/>
          <w:sz w:val="16"/>
          <w:lang w:val="uk-UA"/>
        </w:rPr>
        <w:t>Просимо змонтувати програму як концерт.</w:t>
      </w:r>
    </w:p>
    <w:p w:rsidR="00A96092" w:rsidRPr="00CE02E6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>
        <w:rPr>
          <w:rFonts w:ascii="Arial" w:hAnsi="Arial" w:cs="Arial"/>
          <w:color w:val="000000"/>
          <w:sz w:val="16"/>
          <w:lang w:val="uk-UA"/>
        </w:rPr>
        <w:t>, н</w:t>
      </w:r>
      <w:r w:rsidRPr="00CE02E6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:rsidR="00CE02E6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Анкету</w:t>
      </w:r>
      <w:r w:rsidRPr="00CE02E6">
        <w:rPr>
          <w:rFonts w:ascii="Arial" w:hAnsi="Arial" w:cs="Arial"/>
          <w:color w:val="000000"/>
          <w:sz w:val="16"/>
          <w:lang w:val="uk-UA"/>
        </w:rPr>
        <w:t>-</w:t>
      </w:r>
      <w:r>
        <w:rPr>
          <w:rFonts w:ascii="Arial" w:hAnsi="Arial" w:cs="Arial"/>
          <w:color w:val="000000"/>
          <w:sz w:val="16"/>
          <w:lang w:val="uk-UA"/>
        </w:rPr>
        <w:t xml:space="preserve">заявку </w:t>
      </w:r>
      <w:r w:rsidR="00CB264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>відеозаписи,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 xml:space="preserve">вертепних сценок і вистав, 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>віншувань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CE02E6" w:rsidRPr="00C036D3">
        <w:rPr>
          <w:rFonts w:ascii="Arial" w:hAnsi="Arial" w:cs="Arial"/>
          <w:color w:val="000000"/>
          <w:sz w:val="16"/>
          <w:szCs w:val="16"/>
          <w:lang w:val="uk-UA"/>
        </w:rPr>
        <w:t>та інших різдвяних творів</w:t>
      </w:r>
      <w:r w:rsidR="00CE02E6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="00CB2645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>
        <w:rPr>
          <w:rFonts w:ascii="Arial" w:hAnsi="Arial" w:cs="Arial"/>
          <w:color w:val="000000"/>
          <w:sz w:val="16"/>
          <w:lang w:val="uk-UA"/>
        </w:rPr>
        <w:t xml:space="preserve">надсилати на електронну адресу оргкомітету </w:t>
      </w:r>
      <w:hyperlink r:id="rId8" w:history="1">
        <w:r>
          <w:rPr>
            <w:rStyle w:val="a6"/>
            <w:rFonts w:ascii="Arial" w:hAnsi="Arial" w:cs="Arial"/>
            <w:sz w:val="16"/>
            <w:lang w:val="en-US"/>
          </w:rPr>
          <w:t>velykakoliada</w:t>
        </w:r>
        <w:r w:rsidRPr="00CE02E6">
          <w:rPr>
            <w:rStyle w:val="a6"/>
            <w:rFonts w:ascii="Arial" w:hAnsi="Arial" w:cs="Arial"/>
            <w:sz w:val="16"/>
            <w:lang w:val="uk-UA"/>
          </w:rPr>
          <w:t>@</w:t>
        </w:r>
        <w:r>
          <w:rPr>
            <w:rStyle w:val="a6"/>
            <w:rFonts w:ascii="Arial" w:hAnsi="Arial" w:cs="Arial"/>
            <w:sz w:val="16"/>
            <w:lang w:val="en-US"/>
          </w:rPr>
          <w:t>gmail</w:t>
        </w:r>
        <w:r w:rsidRPr="00CE02E6">
          <w:rPr>
            <w:rStyle w:val="a6"/>
            <w:rFonts w:ascii="Arial" w:hAnsi="Arial" w:cs="Arial"/>
            <w:sz w:val="16"/>
            <w:lang w:val="uk-UA"/>
          </w:rPr>
          <w:t>.</w:t>
        </w:r>
        <w:r>
          <w:rPr>
            <w:rStyle w:val="a6"/>
            <w:rFonts w:ascii="Arial" w:hAnsi="Arial" w:cs="Arial"/>
            <w:sz w:val="16"/>
            <w:lang w:val="en-US"/>
          </w:rPr>
          <w:t>com</w:t>
        </w:r>
      </w:hyperlink>
      <w:r>
        <w:rPr>
          <w:rFonts w:ascii="Arial" w:hAnsi="Arial" w:cs="Arial"/>
          <w:color w:val="000000"/>
          <w:sz w:val="16"/>
          <w:lang w:val="uk-UA"/>
        </w:rPr>
        <w:t>.</w:t>
      </w:r>
      <w:r w:rsidR="00566DE9">
        <w:rPr>
          <w:rFonts w:ascii="Arial" w:hAnsi="Arial" w:cs="Arial"/>
          <w:color w:val="000000"/>
          <w:sz w:val="16"/>
          <w:lang w:val="uk-UA"/>
        </w:rPr>
        <w:t> 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>ають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Google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="00CB2645" w:rsidRPr="00566DE9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566DE9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</w:p>
    <w:p w:rsidR="00A96092" w:rsidRPr="004B2A1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4B2A1B">
        <w:rPr>
          <w:rFonts w:ascii="Arial" w:hAnsi="Arial" w:cs="Arial"/>
          <w:color w:val="000000"/>
          <w:sz w:val="16"/>
          <w:lang w:val="uk-UA"/>
        </w:rPr>
        <w:t>Термін подачі анкети</w:t>
      </w:r>
      <w:r w:rsidRPr="004B2A1B">
        <w:rPr>
          <w:rFonts w:ascii="Arial" w:hAnsi="Arial" w:cs="Arial"/>
          <w:color w:val="000000"/>
          <w:sz w:val="16"/>
        </w:rPr>
        <w:t>-</w:t>
      </w:r>
      <w:r w:rsidRPr="004B2A1B">
        <w:rPr>
          <w:rFonts w:ascii="Arial" w:hAnsi="Arial" w:cs="Arial"/>
          <w:color w:val="000000"/>
          <w:sz w:val="16"/>
          <w:lang w:val="uk-UA"/>
        </w:rPr>
        <w:t>заявки</w:t>
      </w:r>
      <w:r w:rsidR="00566DE9" w:rsidRPr="004B2A1B">
        <w:rPr>
          <w:rFonts w:ascii="Arial" w:hAnsi="Arial" w:cs="Arial"/>
          <w:color w:val="000000"/>
          <w:sz w:val="16"/>
          <w:lang w:val="uk-UA"/>
        </w:rPr>
        <w:t xml:space="preserve"> та відеоматеріалів:</w:t>
      </w:r>
      <w:r w:rsidRPr="004B2A1B">
        <w:rPr>
          <w:rFonts w:ascii="Arial" w:hAnsi="Arial" w:cs="Arial"/>
          <w:color w:val="000000"/>
          <w:sz w:val="16"/>
        </w:rPr>
        <w:t xml:space="preserve"> </w:t>
      </w:r>
      <w:r w:rsidRPr="004B2A1B">
        <w:rPr>
          <w:rFonts w:ascii="Arial" w:hAnsi="Arial" w:cs="Arial"/>
          <w:b/>
          <w:sz w:val="16"/>
        </w:rPr>
        <w:t>до</w:t>
      </w:r>
      <w:r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4B2A1B">
        <w:rPr>
          <w:rFonts w:ascii="Arial" w:hAnsi="Arial" w:cs="Arial"/>
          <w:b/>
          <w:sz w:val="16"/>
          <w:lang w:val="uk-UA"/>
        </w:rPr>
        <w:t>1</w:t>
      </w:r>
      <w:r w:rsidR="004A0AD5">
        <w:rPr>
          <w:rFonts w:ascii="Arial" w:hAnsi="Arial" w:cs="Arial"/>
          <w:b/>
          <w:sz w:val="16"/>
          <w:lang w:val="uk-UA"/>
        </w:rPr>
        <w:t>2</w:t>
      </w:r>
      <w:r w:rsidR="0079386B" w:rsidRPr="004B2A1B">
        <w:rPr>
          <w:rFonts w:ascii="Arial" w:hAnsi="Arial" w:cs="Arial"/>
          <w:b/>
          <w:sz w:val="16"/>
          <w:lang w:val="uk-UA"/>
        </w:rPr>
        <w:t xml:space="preserve"> грудня</w:t>
      </w:r>
      <w:r w:rsidRPr="004B2A1B">
        <w:rPr>
          <w:rFonts w:ascii="Arial" w:hAnsi="Arial" w:cs="Arial"/>
          <w:b/>
          <w:sz w:val="16"/>
          <w:lang w:val="uk-UA"/>
        </w:rPr>
        <w:t xml:space="preserve"> </w:t>
      </w:r>
      <w:r w:rsidRPr="004B2A1B">
        <w:rPr>
          <w:rFonts w:ascii="Arial" w:hAnsi="Arial" w:cs="Arial"/>
          <w:b/>
          <w:sz w:val="16"/>
        </w:rPr>
        <w:t>20</w:t>
      </w:r>
      <w:r w:rsidR="004A0AD5">
        <w:rPr>
          <w:rFonts w:ascii="Arial" w:hAnsi="Arial" w:cs="Arial"/>
          <w:b/>
          <w:sz w:val="16"/>
          <w:lang w:val="uk-UA"/>
        </w:rPr>
        <w:t>21</w:t>
      </w:r>
      <w:r w:rsidRPr="004B2A1B">
        <w:rPr>
          <w:rFonts w:ascii="Arial" w:hAnsi="Arial" w:cs="Arial"/>
          <w:b/>
          <w:sz w:val="16"/>
        </w:rPr>
        <w:t xml:space="preserve"> р</w:t>
      </w:r>
    </w:p>
    <w:p w:rsidR="006918F8" w:rsidRPr="004B2A1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4B2A1B">
        <w:rPr>
          <w:rFonts w:ascii="Arial" w:hAnsi="Arial" w:cs="Arial"/>
          <w:color w:val="000000"/>
          <w:sz w:val="16"/>
          <w:lang w:val="uk-UA"/>
        </w:rPr>
        <w:t>Після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 xml:space="preserve"> 1</w:t>
      </w:r>
      <w:r w:rsidR="004A0AD5">
        <w:rPr>
          <w:rFonts w:ascii="Arial" w:hAnsi="Arial" w:cs="Arial"/>
          <w:b/>
          <w:color w:val="000000"/>
          <w:sz w:val="16"/>
          <w:lang w:val="uk-UA"/>
        </w:rPr>
        <w:t>2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 xml:space="preserve"> грудня 2020 р.</w:t>
      </w:r>
      <w:r w:rsidRPr="004B2A1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4B2A1B">
        <w:rPr>
          <w:rFonts w:ascii="Arial" w:hAnsi="Arial" w:cs="Arial"/>
          <w:b/>
          <w:color w:val="000000"/>
          <w:sz w:val="16"/>
          <w:lang w:val="uk-UA"/>
        </w:rPr>
        <w:t>.</w:t>
      </w:r>
    </w:p>
    <w:p w:rsidR="00CB2645" w:rsidRPr="00CE02E6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sz w:val="16"/>
          <w:lang w:val="uk-UA"/>
        </w:rPr>
        <w:t xml:space="preserve">Після </w:t>
      </w:r>
      <w:r w:rsidR="006918F8">
        <w:rPr>
          <w:rFonts w:ascii="Arial" w:hAnsi="Arial" w:cs="Arial"/>
          <w:sz w:val="16"/>
          <w:lang w:val="uk-UA"/>
        </w:rPr>
        <w:t>підтвердження</w:t>
      </w:r>
      <w:r>
        <w:rPr>
          <w:rFonts w:ascii="Arial" w:hAnsi="Arial" w:cs="Arial"/>
          <w:sz w:val="16"/>
          <w:lang w:val="uk-UA"/>
        </w:rPr>
        <w:t xml:space="preserve"> оргкомітет</w:t>
      </w:r>
      <w:r w:rsidR="006918F8">
        <w:rPr>
          <w:rFonts w:ascii="Arial" w:hAnsi="Arial" w:cs="Arial"/>
          <w:sz w:val="16"/>
          <w:lang w:val="uk-UA"/>
        </w:rPr>
        <w:t>ом</w:t>
      </w:r>
      <w:r>
        <w:rPr>
          <w:rFonts w:ascii="Arial" w:hAnsi="Arial" w:cs="Arial"/>
          <w:sz w:val="16"/>
          <w:lang w:val="uk-UA"/>
        </w:rPr>
        <w:t xml:space="preserve"> </w:t>
      </w:r>
      <w:r w:rsidR="006918F8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D81C0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D81C0B">
        <w:rPr>
          <w:rFonts w:ascii="Arial" w:hAnsi="Arial" w:cs="Arial"/>
          <w:sz w:val="16"/>
          <w:lang w:val="uk-UA"/>
        </w:rPr>
        <w:t xml:space="preserve">до </w:t>
      </w:r>
      <w:r w:rsidR="004B2A1B" w:rsidRPr="004B2A1B">
        <w:rPr>
          <w:rFonts w:ascii="Arial" w:hAnsi="Arial" w:cs="Arial"/>
          <w:b/>
          <w:sz w:val="16"/>
          <w:lang w:val="uk-UA"/>
        </w:rPr>
        <w:t>2</w:t>
      </w:r>
      <w:r w:rsidRPr="004B2A1B">
        <w:rPr>
          <w:rFonts w:ascii="Arial" w:hAnsi="Arial" w:cs="Arial"/>
          <w:b/>
          <w:sz w:val="16"/>
          <w:lang w:val="uk-UA"/>
        </w:rPr>
        <w:t>0</w:t>
      </w:r>
      <w:r w:rsidR="00630078"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79135F" w:rsidRPr="004B2A1B">
        <w:rPr>
          <w:rFonts w:ascii="Arial" w:hAnsi="Arial" w:cs="Arial"/>
          <w:b/>
          <w:sz w:val="16"/>
          <w:lang w:val="uk-UA"/>
        </w:rPr>
        <w:t>грудня</w:t>
      </w:r>
      <w:r w:rsidR="00630078" w:rsidRPr="004B2A1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4B2A1B">
        <w:rPr>
          <w:rFonts w:ascii="Arial" w:hAnsi="Arial" w:cs="Arial"/>
          <w:b/>
          <w:sz w:val="16"/>
          <w:lang w:val="uk-UA"/>
        </w:rPr>
        <w:t>20</w:t>
      </w:r>
      <w:r w:rsidR="00CF6A28" w:rsidRPr="004B2A1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4B2A1B">
        <w:rPr>
          <w:rFonts w:ascii="Arial" w:hAnsi="Arial" w:cs="Arial"/>
          <w:b/>
          <w:sz w:val="16"/>
          <w:lang w:val="uk-UA"/>
        </w:rPr>
        <w:t>р.</w:t>
      </w:r>
      <w:r w:rsidR="00630078" w:rsidRPr="004B2A1B">
        <w:rPr>
          <w:rFonts w:ascii="Arial" w:hAnsi="Arial" w:cs="Arial"/>
          <w:sz w:val="16"/>
          <w:lang w:val="uk-UA"/>
        </w:rPr>
        <w:t xml:space="preserve"> </w:t>
      </w:r>
      <w:r w:rsidR="00A96092" w:rsidRPr="004B2A1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4B2A1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>
        <w:rPr>
          <w:rFonts w:ascii="Arial" w:hAnsi="Arial" w:cs="Arial"/>
          <w:color w:val="FF0000"/>
          <w:sz w:val="16"/>
          <w:lang w:val="uk-UA"/>
        </w:rPr>
        <w:t xml:space="preserve"> </w:t>
      </w:r>
      <w:r w:rsidR="00D81C0B" w:rsidRPr="00D81C0B">
        <w:rPr>
          <w:rFonts w:ascii="Arial" w:hAnsi="Arial" w:cs="Arial"/>
          <w:sz w:val="16"/>
          <w:lang w:val="uk-UA"/>
        </w:rPr>
        <w:t>В</w:t>
      </w:r>
      <w:r w:rsidR="00A96092" w:rsidRPr="00D81C0B">
        <w:rPr>
          <w:rFonts w:ascii="Arial" w:hAnsi="Arial" w:cs="Arial"/>
          <w:sz w:val="16"/>
          <w:lang w:val="uk-UA"/>
        </w:rPr>
        <w:t xml:space="preserve">несок складає </w:t>
      </w:r>
      <w:r w:rsidR="004A0AD5">
        <w:rPr>
          <w:rFonts w:ascii="Arial" w:hAnsi="Arial" w:cs="Arial"/>
          <w:b/>
          <w:sz w:val="16"/>
          <w:lang w:val="uk-UA"/>
        </w:rPr>
        <w:t>8</w:t>
      </w:r>
      <w:r w:rsidR="00A96092" w:rsidRPr="00CD6CAC">
        <w:rPr>
          <w:rFonts w:ascii="Arial" w:hAnsi="Arial" w:cs="Arial"/>
          <w:b/>
          <w:color w:val="000000"/>
          <w:sz w:val="16"/>
          <w:lang w:val="uk-UA"/>
        </w:rPr>
        <w:t xml:space="preserve">00 </w:t>
      </w:r>
      <w:r w:rsidR="00A96092" w:rsidRPr="00385509">
        <w:rPr>
          <w:rFonts w:ascii="Arial" w:hAnsi="Arial" w:cs="Arial"/>
          <w:b/>
          <w:sz w:val="16"/>
          <w:lang w:val="uk-UA"/>
        </w:rPr>
        <w:t>грн</w:t>
      </w:r>
      <w:r w:rsidR="00D81C0B" w:rsidRPr="00385509">
        <w:rPr>
          <w:rFonts w:ascii="Arial" w:hAnsi="Arial" w:cs="Arial"/>
          <w:b/>
          <w:sz w:val="16"/>
          <w:lang w:val="uk-UA"/>
        </w:rPr>
        <w:t>.</w:t>
      </w:r>
    </w:p>
    <w:p w:rsidR="009076D1" w:rsidRPr="009076D1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:rsidR="009076D1" w:rsidRPr="009076D1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Громадська організація 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«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Мистецьке об’єднання 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«</w:t>
      </w:r>
      <w:r w:rsidRPr="009076D1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Фестивальні ініціативи</w:t>
      </w:r>
      <w:r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»</w:t>
      </w:r>
    </w:p>
    <w:p w:rsidR="009076D1" w:rsidRPr="00CE02E6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 xml:space="preserve">р/р </w:t>
      </w:r>
      <w:r w:rsidRPr="009076D1">
        <w:rPr>
          <w:rFonts w:ascii="Arial" w:hAnsi="Arial" w:cs="Arial"/>
          <w:color w:val="222222"/>
          <w:sz w:val="16"/>
          <w:szCs w:val="16"/>
          <w:lang w:val="en-US"/>
        </w:rPr>
        <w:t>UA</w:t>
      </w:r>
      <w:r w:rsidRPr="00CE02E6">
        <w:rPr>
          <w:rFonts w:ascii="Arial" w:hAnsi="Arial" w:cs="Arial"/>
          <w:color w:val="222222"/>
          <w:sz w:val="16"/>
          <w:szCs w:val="16"/>
          <w:lang w:val="uk-UA"/>
        </w:rPr>
        <w:t xml:space="preserve"> 06 325365 0000002600801959172</w:t>
      </w:r>
    </w:p>
    <w:p w:rsid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CE02E6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:rsid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:rsidR="009076D1" w:rsidRPr="00CE02E6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CE02E6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:rsidR="009076D1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ризначенн</w:t>
      </w:r>
      <w:r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 xml:space="preserve"> платежу: Благодійний внесок для проведення фестивалю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"Велика Коляда"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>від (Назва організації або</w:t>
      </w:r>
      <w:r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9076D1">
        <w:rPr>
          <w:rFonts w:ascii="Arial" w:hAnsi="Arial" w:cs="Arial"/>
          <w:color w:val="222222"/>
          <w:sz w:val="16"/>
          <w:szCs w:val="16"/>
        </w:rPr>
        <w:t xml:space="preserve"> платника)</w:t>
      </w:r>
    </w:p>
    <w:p w:rsidR="004A0AD5" w:rsidRPr="004A0AD5" w:rsidRDefault="004A0AD5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:rsidR="004A0AD5" w:rsidRDefault="004A0AD5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 w:rsidRPr="00D669D9">
        <w:rPr>
          <w:rFonts w:ascii="Arial" w:hAnsi="Arial" w:cs="Arial"/>
          <w:b/>
          <w:sz w:val="16"/>
          <w:lang w:val="uk-UA"/>
        </w:rPr>
        <w:t>1</w:t>
      </w:r>
      <w:r>
        <w:rPr>
          <w:rFonts w:ascii="Arial" w:hAnsi="Arial" w:cs="Arial"/>
          <w:b/>
          <w:sz w:val="16"/>
          <w:lang w:val="uk-UA"/>
        </w:rPr>
        <w:t>5 грудня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 2021 р.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b/>
          <w:color w:val="000000"/>
          <w:sz w:val="16"/>
          <w:lang w:val="uk-UA"/>
        </w:rPr>
        <w:t>о 19.00 год.</w:t>
      </w:r>
      <w:r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</w:t>
      </w:r>
      <w:r>
        <w:rPr>
          <w:rFonts w:ascii="Arial" w:hAnsi="Arial" w:cs="Arial"/>
          <w:color w:val="000000"/>
          <w:sz w:val="16"/>
        </w:rPr>
        <w:t>’</w:t>
      </w:r>
      <w:r>
        <w:rPr>
          <w:rFonts w:ascii="Arial" w:hAnsi="Arial" w:cs="Arial"/>
          <w:color w:val="000000"/>
          <w:sz w:val="16"/>
          <w:lang w:val="uk-UA"/>
        </w:rPr>
        <w:t>ясувати</w:t>
      </w:r>
      <w:r>
        <w:rPr>
          <w:rFonts w:ascii="Arial" w:hAnsi="Arial" w:cs="Arial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всі деталі участі у фестивалі по телефону. </w:t>
      </w:r>
    </w:p>
    <w:p w:rsidR="003F452B" w:rsidRDefault="004A0AD5" w:rsidP="004A0AD5">
      <w:pPr>
        <w:ind w:firstLine="708"/>
        <w:jc w:val="both"/>
        <w:rPr>
          <w:rFonts w:ascii="Arial" w:hAnsi="Arial" w:cs="Arial"/>
          <w:b/>
          <w:color w:val="000000"/>
          <w:sz w:val="18"/>
          <w:lang w:val="uk-UA"/>
        </w:rPr>
      </w:pPr>
      <w:r w:rsidRPr="00630078">
        <w:rPr>
          <w:rFonts w:ascii="Arial" w:hAnsi="Arial" w:cs="Arial"/>
          <w:b/>
          <w:color w:val="000000"/>
          <w:sz w:val="16"/>
          <w:lang w:val="uk-UA"/>
        </w:rPr>
        <w:t>Обов’язкові твори Х</w:t>
      </w:r>
      <w:r w:rsidRPr="00630078">
        <w:rPr>
          <w:rFonts w:ascii="Arial" w:hAnsi="Arial" w:cs="Arial"/>
          <w:b/>
          <w:color w:val="000000"/>
          <w:sz w:val="16"/>
          <w:lang w:val="en-US"/>
        </w:rPr>
        <w:t>X</w:t>
      </w:r>
      <w:r>
        <w:rPr>
          <w:rFonts w:ascii="Arial" w:hAnsi="Arial" w:cs="Arial"/>
          <w:b/>
          <w:color w:val="000000"/>
          <w:sz w:val="16"/>
          <w:lang w:val="uk-UA"/>
        </w:rPr>
        <w:t>ІІІ</w:t>
      </w:r>
      <w:r w:rsidRPr="004A0AD5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 xml:space="preserve">Всеукраїнського Різдвяного фестивалю </w:t>
      </w:r>
      <w:r w:rsidRPr="00630078">
        <w:rPr>
          <w:rFonts w:ascii="Arial" w:hAnsi="Arial" w:cs="Arial"/>
          <w:b/>
          <w:color w:val="000000"/>
          <w:sz w:val="16"/>
        </w:rPr>
        <w:t>“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Pr="00630078">
        <w:rPr>
          <w:rFonts w:ascii="Arial" w:hAnsi="Arial" w:cs="Arial"/>
          <w:b/>
          <w:color w:val="000000"/>
          <w:sz w:val="16"/>
        </w:rPr>
        <w:t>”</w:t>
      </w:r>
      <w:r w:rsidRPr="00630078">
        <w:rPr>
          <w:rFonts w:ascii="Arial" w:hAnsi="Arial" w:cs="Arial"/>
          <w:b/>
          <w:color w:val="000000"/>
          <w:sz w:val="18"/>
          <w:lang w:val="uk-UA"/>
        </w:rPr>
        <w:t xml:space="preserve"> </w:t>
      </w:r>
    </w:p>
    <w:p w:rsidR="004A0AD5" w:rsidRDefault="004A0AD5" w:rsidP="004A0AD5">
      <w:pPr>
        <w:ind w:firstLine="708"/>
        <w:jc w:val="both"/>
        <w:rPr>
          <w:b/>
          <w:sz w:val="52"/>
          <w:szCs w:val="52"/>
          <w:lang w:val="uk-UA"/>
        </w:rPr>
      </w:pPr>
      <w:r w:rsidRPr="00630078">
        <w:rPr>
          <w:rFonts w:ascii="Arial" w:hAnsi="Arial" w:cs="Arial"/>
          <w:b/>
          <w:color w:val="000000"/>
          <w:sz w:val="16"/>
          <w:lang w:val="uk-UA"/>
        </w:rPr>
        <w:t>(виконання під час сольних виступів обов</w:t>
      </w:r>
      <w:r w:rsidRPr="00630078">
        <w:rPr>
          <w:rFonts w:ascii="Arial" w:hAnsi="Arial" w:cs="Arial"/>
          <w:b/>
          <w:color w:val="000000"/>
          <w:sz w:val="16"/>
        </w:rPr>
        <w:t>’</w:t>
      </w:r>
      <w:r w:rsidRPr="00630078">
        <w:rPr>
          <w:rFonts w:ascii="Arial" w:hAnsi="Arial" w:cs="Arial"/>
          <w:b/>
          <w:color w:val="000000"/>
          <w:sz w:val="16"/>
          <w:lang w:val="uk-UA"/>
        </w:rPr>
        <w:t>язкове):</w:t>
      </w:r>
      <w:r w:rsidRPr="00DA3D88">
        <w:rPr>
          <w:b/>
          <w:sz w:val="52"/>
          <w:szCs w:val="52"/>
        </w:rPr>
        <w:t xml:space="preserve"> </w:t>
      </w:r>
    </w:p>
    <w:p w:rsidR="004A0AD5" w:rsidRPr="00D9044D" w:rsidRDefault="004A0AD5" w:rsidP="004A0AD5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r>
        <w:rPr>
          <w:rFonts w:ascii="Arial" w:hAnsi="Arial" w:cs="Arial"/>
          <w:b/>
          <w:sz w:val="16"/>
          <w:szCs w:val="16"/>
          <w:lang w:val="uk-UA"/>
        </w:rPr>
        <w:t>ів</w:t>
      </w:r>
      <w:r w:rsidRPr="00DA3D88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                                                                           Для о</w:t>
      </w:r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r>
        <w:rPr>
          <w:rFonts w:ascii="Arial" w:hAnsi="Arial" w:cs="Arial"/>
          <w:b/>
          <w:sz w:val="16"/>
          <w:szCs w:val="16"/>
          <w:lang w:val="uk-UA"/>
        </w:rPr>
        <w:t>ів</w:t>
      </w:r>
      <w:r w:rsidRPr="00DA3D88">
        <w:rPr>
          <w:rFonts w:ascii="Arial" w:hAnsi="Arial" w:cs="Arial"/>
          <w:b/>
          <w:sz w:val="16"/>
          <w:szCs w:val="16"/>
        </w:rPr>
        <w:t>:</w:t>
      </w:r>
    </w:p>
    <w:p w:rsidR="003F452B" w:rsidRDefault="004A0AD5" w:rsidP="004A0AD5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>Обр.</w:t>
      </w: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  <w:r w:rsidR="003F452B">
        <w:rPr>
          <w:rFonts w:ascii="Arial" w:hAnsi="Arial" w:cs="Arial"/>
          <w:sz w:val="16"/>
          <w:szCs w:val="16"/>
          <w:lang w:val="uk-UA"/>
        </w:rPr>
        <w:t>А.Кушніренка «Новая радість»</w:t>
      </w:r>
      <w:r>
        <w:rPr>
          <w:rFonts w:ascii="Arial" w:hAnsi="Arial" w:cs="Arial"/>
          <w:b/>
          <w:sz w:val="16"/>
          <w:szCs w:val="16"/>
          <w:lang w:val="uk-UA"/>
        </w:rPr>
        <w:t xml:space="preserve">                                                             </w:t>
      </w:r>
      <w:r w:rsidR="003F452B">
        <w:rPr>
          <w:rFonts w:ascii="Arial" w:hAnsi="Arial" w:cs="Arial"/>
          <w:b/>
          <w:sz w:val="16"/>
          <w:szCs w:val="16"/>
          <w:lang w:val="uk-UA"/>
        </w:rPr>
        <w:t xml:space="preserve"> </w:t>
      </w:r>
      <w:r>
        <w:rPr>
          <w:rFonts w:ascii="Arial" w:hAnsi="Arial" w:cs="Arial"/>
          <w:b/>
          <w:sz w:val="16"/>
          <w:szCs w:val="16"/>
          <w:lang w:val="uk-UA"/>
        </w:rPr>
        <w:t xml:space="preserve"> </w:t>
      </w:r>
      <w:r>
        <w:rPr>
          <w:rFonts w:ascii="Arial" w:hAnsi="Arial" w:cs="Arial"/>
          <w:sz w:val="16"/>
          <w:szCs w:val="16"/>
          <w:lang w:val="uk-UA"/>
        </w:rPr>
        <w:t>Обр. В Чучмана «Прилетіла ластівонька»</w:t>
      </w:r>
      <w:r>
        <w:rPr>
          <w:rFonts w:ascii="Arial" w:hAnsi="Arial" w:cs="Arial"/>
          <w:b/>
          <w:sz w:val="16"/>
          <w:szCs w:val="16"/>
          <w:lang w:val="uk-UA"/>
        </w:rPr>
        <w:t xml:space="preserve">  </w:t>
      </w:r>
    </w:p>
    <w:p w:rsidR="008366ED" w:rsidRPr="008366ED" w:rsidRDefault="008366ED" w:rsidP="008366ED">
      <w:pPr>
        <w:jc w:val="both"/>
        <w:rPr>
          <w:rFonts w:ascii="Arial" w:hAnsi="Arial" w:cs="Arial"/>
          <w:sz w:val="16"/>
          <w:szCs w:val="16"/>
          <w:lang w:val="uk-UA"/>
        </w:rPr>
      </w:pPr>
    </w:p>
    <w:p w:rsidR="00A96092" w:rsidRDefault="004A0AD5" w:rsidP="004A0AD5">
      <w:pPr>
        <w:pStyle w:val="af6"/>
        <w:jc w:val="both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sz w:val="16"/>
          <w:szCs w:val="16"/>
          <w:lang w:val="uk-UA"/>
        </w:rPr>
        <w:t xml:space="preserve">              </w:t>
      </w:r>
      <w:r w:rsidR="008962F0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="008962F0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:rsidR="00A96092" w:rsidRPr="009076D1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>
        <w:rPr>
          <w:rFonts w:ascii="Arial" w:hAnsi="Arial" w:cs="Arial"/>
          <w:color w:val="000000"/>
          <w:sz w:val="16"/>
          <w:lang w:val="uk-UA"/>
        </w:rPr>
        <w:t>онлайн</w:t>
      </w:r>
      <w:r>
        <w:rPr>
          <w:rFonts w:ascii="Arial" w:hAnsi="Arial" w:cs="Arial"/>
          <w:color w:val="000000"/>
          <w:sz w:val="16"/>
          <w:lang w:val="uk-UA"/>
        </w:rPr>
        <w:t>-трансляцію відеоматеріалів учасників фестивалю на ютуб-каналі фестивалю</w:t>
      </w:r>
      <w:r w:rsidRPr="00CB264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9076D1">
        <w:rPr>
          <w:rFonts w:ascii="Arial" w:hAnsi="Arial" w:cs="Arial"/>
          <w:color w:val="000000"/>
          <w:sz w:val="16"/>
          <w:u w:val="single"/>
          <w:lang w:val="en-US"/>
        </w:rPr>
        <w:t>velykakoliada</w:t>
      </w:r>
      <w:r w:rsidRPr="00CB2645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r w:rsidRPr="009076D1">
        <w:rPr>
          <w:rFonts w:ascii="Arial" w:hAnsi="Arial" w:cs="Arial"/>
          <w:color w:val="000000"/>
          <w:sz w:val="16"/>
          <w:u w:val="single"/>
          <w:lang w:val="en-US"/>
        </w:rPr>
        <w:t>fest</w:t>
      </w:r>
      <w:r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:rsidR="0079135F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79135F">
        <w:rPr>
          <w:rFonts w:ascii="Arial" w:hAnsi="Arial" w:cs="Arial"/>
          <w:color w:val="000000"/>
          <w:sz w:val="16"/>
          <w:lang w:val="uk-UA"/>
        </w:rPr>
        <w:t>висв</w:t>
      </w:r>
      <w:r w:rsidR="00A96092" w:rsidRPr="0079135F">
        <w:rPr>
          <w:rFonts w:ascii="Arial" w:hAnsi="Arial" w:cs="Arial"/>
          <w:color w:val="000000"/>
          <w:sz w:val="16"/>
        </w:rPr>
        <w:t>ітл</w:t>
      </w:r>
      <w:r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79135F">
        <w:rPr>
          <w:rFonts w:ascii="Arial" w:hAnsi="Arial" w:cs="Arial"/>
          <w:color w:val="000000"/>
          <w:sz w:val="16"/>
          <w:lang w:val="uk-UA"/>
        </w:rPr>
        <w:t xml:space="preserve"> </w:t>
      </w:r>
      <w:r w:rsidR="00A96092" w:rsidRPr="0079135F">
        <w:rPr>
          <w:rFonts w:ascii="Arial" w:hAnsi="Arial" w:cs="Arial"/>
          <w:color w:val="000000"/>
          <w:sz w:val="16"/>
        </w:rPr>
        <w:t>ЗМІ</w:t>
      </w:r>
      <w:r>
        <w:rPr>
          <w:rFonts w:ascii="Arial" w:hAnsi="Arial" w:cs="Arial"/>
          <w:color w:val="000000"/>
          <w:sz w:val="16"/>
          <w:lang w:val="uk-UA"/>
        </w:rPr>
        <w:t>.</w:t>
      </w:r>
    </w:p>
    <w:p w:rsidR="00A96092" w:rsidRPr="0079135F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Надати всім </w:t>
      </w:r>
      <w:r w:rsidRPr="0079135F">
        <w:rPr>
          <w:rFonts w:ascii="Arial" w:hAnsi="Arial" w:cs="Arial"/>
          <w:color w:val="000000"/>
          <w:sz w:val="16"/>
        </w:rPr>
        <w:t>учасника</w:t>
      </w:r>
      <w:r>
        <w:rPr>
          <w:rFonts w:ascii="Arial" w:hAnsi="Arial" w:cs="Arial"/>
          <w:color w:val="000000"/>
          <w:sz w:val="16"/>
          <w:lang w:val="uk-UA"/>
        </w:rPr>
        <w:t>м Д</w:t>
      </w:r>
      <w:r w:rsidR="00A96092" w:rsidRPr="0079135F">
        <w:rPr>
          <w:rFonts w:ascii="Arial" w:hAnsi="Arial" w:cs="Arial"/>
          <w:color w:val="000000"/>
          <w:sz w:val="16"/>
        </w:rPr>
        <w:t xml:space="preserve">иплом </w:t>
      </w:r>
      <w:r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>
        <w:rPr>
          <w:rFonts w:ascii="Arial" w:hAnsi="Arial" w:cs="Arial"/>
          <w:color w:val="000000"/>
          <w:sz w:val="16"/>
          <w:lang w:val="uk-UA"/>
        </w:rPr>
        <w:t>фестивал</w:t>
      </w:r>
      <w:r>
        <w:rPr>
          <w:rFonts w:ascii="Arial" w:hAnsi="Arial" w:cs="Arial"/>
          <w:color w:val="000000"/>
          <w:sz w:val="16"/>
          <w:lang w:val="uk-UA"/>
        </w:rPr>
        <w:t>і</w:t>
      </w:r>
      <w:r w:rsidR="009076D1">
        <w:rPr>
          <w:rFonts w:ascii="Arial" w:hAnsi="Arial" w:cs="Arial"/>
          <w:color w:val="000000"/>
          <w:sz w:val="16"/>
          <w:lang w:val="uk-UA"/>
        </w:rPr>
        <w:t xml:space="preserve"> (поштою)</w:t>
      </w:r>
      <w:r w:rsidR="004A0AD5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>
        <w:rPr>
          <w:rFonts w:ascii="Arial" w:hAnsi="Arial" w:cs="Arial"/>
          <w:color w:val="000000"/>
          <w:sz w:val="16"/>
          <w:lang w:val="uk-UA"/>
        </w:rPr>
        <w:t>й</w:t>
      </w:r>
      <w:r w:rsidR="004A0AD5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:rsidR="008962F0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:rsidR="00A96092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fr-FR"/>
        </w:rPr>
        <w:t>e</w:t>
      </w:r>
      <w:r w:rsidRPr="001B4733">
        <w:rPr>
          <w:rFonts w:ascii="Arial" w:hAnsi="Arial" w:cs="Arial"/>
          <w:color w:val="000000"/>
          <w:sz w:val="16"/>
        </w:rPr>
        <w:t>-</w:t>
      </w:r>
      <w:r>
        <w:rPr>
          <w:rFonts w:ascii="Arial" w:hAnsi="Arial" w:cs="Arial"/>
          <w:color w:val="000000"/>
          <w:sz w:val="16"/>
          <w:lang w:val="fr-FR"/>
        </w:rPr>
        <w:t>mail</w:t>
      </w:r>
      <w:r w:rsidRPr="001B4733">
        <w:rPr>
          <w:rFonts w:ascii="Arial" w:hAnsi="Arial" w:cs="Arial"/>
          <w:color w:val="000000"/>
          <w:sz w:val="16"/>
        </w:rPr>
        <w:t xml:space="preserve">: </w:t>
      </w:r>
      <w:r w:rsidR="00C41CD8">
        <w:rPr>
          <w:rFonts w:ascii="Arial" w:hAnsi="Arial" w:cs="Arial"/>
          <w:color w:val="000000"/>
          <w:sz w:val="16"/>
          <w:lang w:val="uk-UA"/>
        </w:rPr>
        <w:tab/>
      </w:r>
      <w:hyperlink r:id="rId9" w:history="1">
        <w:r>
          <w:rPr>
            <w:rStyle w:val="a6"/>
            <w:rFonts w:ascii="Arial" w:hAnsi="Arial" w:cs="Arial"/>
            <w:sz w:val="16"/>
            <w:lang w:val="de-DE"/>
          </w:rPr>
          <w:t>velykakoliada</w:t>
        </w:r>
        <w:r w:rsidRPr="001B4733">
          <w:rPr>
            <w:rStyle w:val="a6"/>
            <w:rFonts w:ascii="Arial" w:hAnsi="Arial" w:cs="Arial"/>
            <w:sz w:val="16"/>
          </w:rPr>
          <w:t>@</w:t>
        </w:r>
        <w:r>
          <w:rPr>
            <w:rStyle w:val="a6"/>
            <w:rFonts w:ascii="Arial" w:hAnsi="Arial" w:cs="Arial"/>
            <w:sz w:val="16"/>
            <w:lang w:val="fr-FR"/>
          </w:rPr>
          <w:t>gmail</w:t>
        </w:r>
        <w:r w:rsidRPr="001B4733">
          <w:rPr>
            <w:rStyle w:val="a6"/>
            <w:rFonts w:ascii="Arial" w:hAnsi="Arial" w:cs="Arial"/>
            <w:sz w:val="16"/>
          </w:rPr>
          <w:t>.</w:t>
        </w:r>
        <w:r>
          <w:rPr>
            <w:rStyle w:val="a6"/>
            <w:rFonts w:ascii="Arial" w:hAnsi="Arial" w:cs="Arial"/>
            <w:sz w:val="16"/>
            <w:lang w:val="fr-FR"/>
          </w:rPr>
          <w:t>com</w:t>
        </w:r>
      </w:hyperlink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:rsidR="00A96092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телефони:</w:t>
      </w:r>
      <w:r>
        <w:rPr>
          <w:rFonts w:ascii="Arial" w:hAnsi="Arial" w:cs="Arial"/>
          <w:color w:val="000000"/>
          <w:sz w:val="16"/>
          <w:lang w:val="uk-UA"/>
        </w:rPr>
        <w:tab/>
        <w:t>06</w:t>
      </w:r>
      <w:r w:rsidRPr="00E2002A">
        <w:rPr>
          <w:rFonts w:ascii="Arial" w:hAnsi="Arial" w:cs="Arial"/>
          <w:color w:val="000000"/>
          <w:sz w:val="16"/>
        </w:rPr>
        <w:t>8</w:t>
      </w:r>
      <w:r>
        <w:rPr>
          <w:rFonts w:ascii="Arial" w:hAnsi="Arial" w:cs="Arial"/>
          <w:color w:val="000000"/>
          <w:sz w:val="16"/>
          <w:lang w:val="uk-UA"/>
        </w:rPr>
        <w:t xml:space="preserve"> </w:t>
      </w:r>
      <w:r w:rsidR="00A96092">
        <w:rPr>
          <w:rFonts w:ascii="Arial" w:hAnsi="Arial" w:cs="Arial"/>
          <w:color w:val="000000"/>
          <w:sz w:val="16"/>
          <w:lang w:val="uk-UA"/>
        </w:rPr>
        <w:t>7</w:t>
      </w:r>
      <w:r w:rsidRPr="00E2002A">
        <w:rPr>
          <w:rFonts w:ascii="Arial" w:hAnsi="Arial" w:cs="Arial"/>
          <w:color w:val="000000"/>
          <w:sz w:val="16"/>
        </w:rPr>
        <w:t>092107</w:t>
      </w:r>
      <w:r w:rsidR="00A96092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:rsidR="00DA3D88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096 3914413 Наталія Манько</w:t>
      </w:r>
      <w:r w:rsidR="00DA3D88">
        <w:rPr>
          <w:rFonts w:ascii="Arial" w:hAnsi="Arial" w:cs="Arial"/>
          <w:color w:val="000000"/>
          <w:sz w:val="16"/>
          <w:lang w:val="uk-UA"/>
        </w:rPr>
        <w:t xml:space="preserve"> </w:t>
      </w:r>
      <w:r w:rsidR="00630078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>
        <w:rPr>
          <w:rFonts w:ascii="Arial" w:hAnsi="Arial" w:cs="Arial"/>
          <w:color w:val="000000"/>
          <w:sz w:val="16"/>
          <w:lang w:val="uk-UA"/>
        </w:rPr>
        <w:t xml:space="preserve">; </w:t>
      </w:r>
    </w:p>
    <w:p w:rsidR="00A96092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 xml:space="preserve">098 2649783 </w:t>
      </w:r>
      <w:r>
        <w:rPr>
          <w:rFonts w:ascii="Arial" w:hAnsi="Arial" w:cs="Arial"/>
          <w:color w:val="000000"/>
          <w:sz w:val="16"/>
          <w:lang w:val="uk-UA"/>
        </w:rPr>
        <w:t>Ольга Баглай</w:t>
      </w:r>
      <w:r w:rsidR="008962F0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:rsidR="00A96092" w:rsidRPr="008962F0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0" w:history="1">
        <w:r w:rsidR="00546EFD" w:rsidRPr="0038735E">
          <w:rPr>
            <w:rStyle w:val="a6"/>
            <w:rFonts w:ascii="Arial" w:hAnsi="Arial" w:cs="Arial"/>
            <w:sz w:val="16"/>
            <w:lang w:val="en-US"/>
          </w:rPr>
          <w:t>www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velykakoliada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org</w:t>
        </w:r>
        <w:r w:rsidR="00546EFD" w:rsidRPr="0038735E">
          <w:rPr>
            <w:rStyle w:val="a6"/>
            <w:rFonts w:ascii="Arial" w:hAnsi="Arial" w:cs="Arial"/>
            <w:sz w:val="16"/>
          </w:rPr>
          <w:t>.</w:t>
        </w:r>
        <w:r w:rsidR="00546EFD" w:rsidRPr="0038735E">
          <w:rPr>
            <w:rStyle w:val="a6"/>
            <w:rFonts w:ascii="Arial" w:hAnsi="Arial" w:cs="Arial"/>
            <w:sz w:val="16"/>
            <w:lang w:val="en-US"/>
          </w:rPr>
          <w:t>ua</w:t>
        </w:r>
      </w:hyperlink>
    </w:p>
    <w:sectPr w:rsidR="00A96092" w:rsidRPr="008962F0" w:rsidSect="00CF6A28">
      <w:footerReference w:type="even" r:id="rId11"/>
      <w:footerReference w:type="default" r:id="rId12"/>
      <w:type w:val="continuous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0D2" w:rsidRDefault="003730D2">
      <w:r>
        <w:separator/>
      </w:r>
    </w:p>
  </w:endnote>
  <w:endnote w:type="continuationSeparator" w:id="0">
    <w:p w:rsidR="003730D2" w:rsidRDefault="00373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92" w:rsidRDefault="00801988">
    <w:pPr>
      <w:pStyle w:val="a4"/>
      <w:rPr>
        <w:rStyle w:val="a5"/>
      </w:rPr>
    </w:pPr>
    <w:fldSimple w:instr="PAGE  "/>
  </w:p>
  <w:p w:rsidR="00A96092" w:rsidRDefault="00A9609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092" w:rsidRDefault="00801988">
    <w:pPr>
      <w:pStyle w:val="a4"/>
      <w:rPr>
        <w:rStyle w:val="a5"/>
      </w:rPr>
    </w:pPr>
    <w:fldSimple w:instr="PAGE  ">
      <w:r w:rsidR="00385509">
        <w:rPr>
          <w:noProof/>
        </w:rPr>
        <w:t>2</w:t>
      </w:r>
    </w:fldSimple>
  </w:p>
  <w:p w:rsidR="00A96092" w:rsidRDefault="00A9609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0D2" w:rsidRDefault="003730D2">
      <w:r>
        <w:separator/>
      </w:r>
    </w:p>
  </w:footnote>
  <w:footnote w:type="continuationSeparator" w:id="0">
    <w:p w:rsidR="003730D2" w:rsidRDefault="003730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57A"/>
    <w:rsid w:val="000245DC"/>
    <w:rsid w:val="00062F71"/>
    <w:rsid w:val="000B36EC"/>
    <w:rsid w:val="00124001"/>
    <w:rsid w:val="0012557A"/>
    <w:rsid w:val="00135CF5"/>
    <w:rsid w:val="001A14CA"/>
    <w:rsid w:val="001B119B"/>
    <w:rsid w:val="001B15E9"/>
    <w:rsid w:val="001B46D5"/>
    <w:rsid w:val="001B471E"/>
    <w:rsid w:val="001B4733"/>
    <w:rsid w:val="001D2950"/>
    <w:rsid w:val="001E5D45"/>
    <w:rsid w:val="001F7256"/>
    <w:rsid w:val="00230445"/>
    <w:rsid w:val="00256F97"/>
    <w:rsid w:val="00262461"/>
    <w:rsid w:val="002C4D75"/>
    <w:rsid w:val="00326D7F"/>
    <w:rsid w:val="00346B3E"/>
    <w:rsid w:val="003548CE"/>
    <w:rsid w:val="003730D2"/>
    <w:rsid w:val="00385509"/>
    <w:rsid w:val="00386E83"/>
    <w:rsid w:val="003A7A71"/>
    <w:rsid w:val="003B516D"/>
    <w:rsid w:val="003E77BB"/>
    <w:rsid w:val="003F35B6"/>
    <w:rsid w:val="003F452B"/>
    <w:rsid w:val="00451CA4"/>
    <w:rsid w:val="00476F88"/>
    <w:rsid w:val="00493EF2"/>
    <w:rsid w:val="004A0AD5"/>
    <w:rsid w:val="004A7F71"/>
    <w:rsid w:val="004B2A1B"/>
    <w:rsid w:val="004C555E"/>
    <w:rsid w:val="00546EFD"/>
    <w:rsid w:val="00560593"/>
    <w:rsid w:val="00566DE9"/>
    <w:rsid w:val="005B5EF1"/>
    <w:rsid w:val="005D0C11"/>
    <w:rsid w:val="00630078"/>
    <w:rsid w:val="00631E54"/>
    <w:rsid w:val="00641012"/>
    <w:rsid w:val="00651553"/>
    <w:rsid w:val="006918F8"/>
    <w:rsid w:val="006A2EE3"/>
    <w:rsid w:val="00700B92"/>
    <w:rsid w:val="00734CDB"/>
    <w:rsid w:val="007534BB"/>
    <w:rsid w:val="0079135F"/>
    <w:rsid w:val="0079386B"/>
    <w:rsid w:val="007A0299"/>
    <w:rsid w:val="00801988"/>
    <w:rsid w:val="008366ED"/>
    <w:rsid w:val="008533A8"/>
    <w:rsid w:val="0088407C"/>
    <w:rsid w:val="008915A2"/>
    <w:rsid w:val="008962F0"/>
    <w:rsid w:val="008D015D"/>
    <w:rsid w:val="009076D1"/>
    <w:rsid w:val="00931A1C"/>
    <w:rsid w:val="009415CD"/>
    <w:rsid w:val="009C56DB"/>
    <w:rsid w:val="00A2502C"/>
    <w:rsid w:val="00A25936"/>
    <w:rsid w:val="00A92FA8"/>
    <w:rsid w:val="00A96092"/>
    <w:rsid w:val="00B1253F"/>
    <w:rsid w:val="00B322C9"/>
    <w:rsid w:val="00B53B26"/>
    <w:rsid w:val="00B61969"/>
    <w:rsid w:val="00B73487"/>
    <w:rsid w:val="00B73C43"/>
    <w:rsid w:val="00BA22C3"/>
    <w:rsid w:val="00BB2915"/>
    <w:rsid w:val="00BD0B69"/>
    <w:rsid w:val="00BD4B3C"/>
    <w:rsid w:val="00BF1535"/>
    <w:rsid w:val="00C036D3"/>
    <w:rsid w:val="00C41CD8"/>
    <w:rsid w:val="00CA1A3A"/>
    <w:rsid w:val="00CB2645"/>
    <w:rsid w:val="00CC61F1"/>
    <w:rsid w:val="00CD6CAC"/>
    <w:rsid w:val="00CD6D21"/>
    <w:rsid w:val="00CD7BD6"/>
    <w:rsid w:val="00CE02E6"/>
    <w:rsid w:val="00CF6A28"/>
    <w:rsid w:val="00D669D9"/>
    <w:rsid w:val="00D716AF"/>
    <w:rsid w:val="00D81C0B"/>
    <w:rsid w:val="00D9044D"/>
    <w:rsid w:val="00DA3D88"/>
    <w:rsid w:val="00DA4174"/>
    <w:rsid w:val="00DB3D06"/>
    <w:rsid w:val="00DC3C2B"/>
    <w:rsid w:val="00DD0F50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44D5A"/>
    <w:rsid w:val="00F60EF4"/>
    <w:rsid w:val="00F66C5A"/>
    <w:rsid w:val="00F859C4"/>
    <w:rsid w:val="00F96E7B"/>
    <w:rsid w:val="00FA1847"/>
    <w:rsid w:val="00FC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с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21">
    <w:name w:val="Quote"/>
    <w:basedOn w:val="a"/>
    <w:next w:val="a"/>
    <w:link w:val="22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2">
    <w:name w:val="Plain Text"/>
    <w:basedOn w:val="a"/>
    <w:next w:val="a"/>
    <w:link w:val="af3"/>
    <w:uiPriority w:val="99"/>
    <w:semiHidden/>
    <w:unhideWhenUsed/>
    <w:rsid w:val="00E32457"/>
    <w:rPr>
      <w:rFonts w:ascii="Courier New" w:hAnsi="Courier New"/>
      <w:sz w:val="21"/>
    </w:rPr>
  </w:style>
  <w:style w:type="character" w:styleId="af4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Выделенная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5">
    <w:name w:val="Intense Emphasis"/>
    <w:uiPriority w:val="21"/>
    <w:qFormat/>
    <w:rsid w:val="00E32457"/>
    <w:rPr>
      <w:b/>
      <w:i/>
      <w:color w:val="4F81BD"/>
    </w:rPr>
  </w:style>
  <w:style w:type="paragraph" w:styleId="af6">
    <w:name w:val="No Spacing"/>
    <w:next w:val="a"/>
    <w:uiPriority w:val="1"/>
    <w:qFormat/>
    <w:rsid w:val="00E32457"/>
  </w:style>
  <w:style w:type="paragraph" w:styleId="af7">
    <w:name w:val="Subtitle"/>
    <w:basedOn w:val="a"/>
    <w:next w:val="a"/>
    <w:link w:val="af8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9">
    <w:name w:val="Название Знак"/>
    <w:link w:val="afa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a">
    <w:name w:val="Title"/>
    <w:basedOn w:val="a"/>
    <w:next w:val="a"/>
    <w:link w:val="af9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3">
    <w:name w:val="Текст Знак"/>
    <w:link w:val="af2"/>
    <w:uiPriority w:val="99"/>
    <w:rsid w:val="00E32457"/>
    <w:rPr>
      <w:rFonts w:ascii="Courier New" w:hAnsi="Courier New" w:cs="Courier New"/>
      <w:sz w:val="21"/>
    </w:rPr>
  </w:style>
  <w:style w:type="character" w:styleId="afb">
    <w:name w:val="endnote reference"/>
    <w:uiPriority w:val="99"/>
    <w:semiHidden/>
    <w:unhideWhenUsed/>
    <w:rsid w:val="00E32457"/>
    <w:rPr>
      <w:vertAlign w:val="superscript"/>
    </w:rPr>
  </w:style>
  <w:style w:type="character" w:styleId="afc">
    <w:name w:val="Subtle Emphasis"/>
    <w:uiPriority w:val="19"/>
    <w:qFormat/>
    <w:rsid w:val="00E32457"/>
    <w:rPr>
      <w:i/>
      <w:color w:val="808080"/>
    </w:rPr>
  </w:style>
  <w:style w:type="character" w:customStyle="1" w:styleId="af8">
    <w:name w:val="Подзаголовок Знак"/>
    <w:link w:val="af7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22">
    <w:name w:val="Цитата 2 Знак"/>
    <w:link w:val="21"/>
    <w:uiPriority w:val="29"/>
    <w:rsid w:val="00E32457"/>
    <w:rPr>
      <w:i/>
      <w:color w:val="000000"/>
    </w:rPr>
  </w:style>
  <w:style w:type="paragraph" w:styleId="afd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онцевой сноски Знак"/>
    <w:link w:val="ac"/>
    <w:uiPriority w:val="99"/>
    <w:semiHidden/>
    <w:rsid w:val="00E32457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lykakoliad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elykakoli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lykakolia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E2AA-580A-4E8F-AE5E-43F3D94B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5126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OLES'</cp:lastModifiedBy>
  <cp:revision>3</cp:revision>
  <cp:lastPrinted>2018-05-15T05:13:00Z</cp:lastPrinted>
  <dcterms:created xsi:type="dcterms:W3CDTF">2021-12-03T14:41:00Z</dcterms:created>
  <dcterms:modified xsi:type="dcterms:W3CDTF">2021-12-03T14:43:00Z</dcterms:modified>
</cp:coreProperties>
</file>