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6092" w:rsidRPr="000B36EC" w:rsidRDefault="00A96092">
      <w:pPr>
        <w:pStyle w:val="3"/>
        <w:spacing w:before="0" w:after="60"/>
        <w:jc w:val="center"/>
        <w:rPr>
          <w:rFonts w:ascii="Arial" w:hAnsi="Arial" w:cs="Arial"/>
          <w:color w:val="000000"/>
          <w:sz w:val="18"/>
          <w:lang w:val="uk-UA"/>
        </w:rPr>
      </w:pPr>
      <w:r>
        <w:rPr>
          <w:rFonts w:ascii="Arial" w:hAnsi="Arial" w:cs="Arial"/>
          <w:color w:val="000000"/>
          <w:sz w:val="18"/>
          <w:lang w:val="en-US"/>
        </w:rPr>
        <w:t>X</w:t>
      </w:r>
      <w:r w:rsidR="004C555E">
        <w:rPr>
          <w:rFonts w:ascii="Arial" w:hAnsi="Arial" w:cs="Arial"/>
          <w:color w:val="000000"/>
          <w:sz w:val="18"/>
          <w:lang w:val="en-US"/>
        </w:rPr>
        <w:t>X</w:t>
      </w:r>
      <w:r w:rsidR="00385509">
        <w:rPr>
          <w:rFonts w:ascii="Arial" w:hAnsi="Arial" w:cs="Arial"/>
          <w:color w:val="000000"/>
          <w:sz w:val="18"/>
          <w:lang w:val="en-US"/>
        </w:rPr>
        <w:t>I</w:t>
      </w:r>
      <w:r w:rsidR="0079386B">
        <w:rPr>
          <w:rFonts w:ascii="Arial" w:hAnsi="Arial" w:cs="Arial"/>
          <w:color w:val="000000"/>
          <w:sz w:val="18"/>
          <w:lang w:val="uk-UA"/>
        </w:rPr>
        <w:t>І</w:t>
      </w:r>
      <w:r w:rsidR="000B36EC">
        <w:rPr>
          <w:rFonts w:ascii="Arial" w:hAnsi="Arial" w:cs="Arial"/>
          <w:color w:val="000000"/>
          <w:sz w:val="18"/>
          <w:lang w:val="en-US"/>
        </w:rPr>
        <w:t>I</w:t>
      </w:r>
      <w:r>
        <w:rPr>
          <w:rFonts w:ascii="Arial" w:hAnsi="Arial" w:cs="Arial"/>
          <w:color w:val="000000"/>
          <w:sz w:val="18"/>
        </w:rPr>
        <w:t xml:space="preserve"> </w:t>
      </w:r>
      <w:r w:rsidR="002C4D75">
        <w:rPr>
          <w:rFonts w:ascii="Arial" w:hAnsi="Arial" w:cs="Arial"/>
          <w:color w:val="000000"/>
          <w:sz w:val="18"/>
          <w:lang w:val="uk-UA"/>
        </w:rPr>
        <w:t xml:space="preserve">Всеукраїнський </w:t>
      </w:r>
      <w:r>
        <w:rPr>
          <w:rFonts w:ascii="Arial" w:hAnsi="Arial" w:cs="Arial"/>
          <w:color w:val="000000"/>
          <w:sz w:val="18"/>
          <w:lang w:val="uk-UA"/>
        </w:rPr>
        <w:t>Р</w:t>
      </w:r>
      <w:r>
        <w:rPr>
          <w:rFonts w:ascii="Arial" w:hAnsi="Arial" w:cs="Arial"/>
          <w:color w:val="000000"/>
          <w:sz w:val="18"/>
        </w:rPr>
        <w:t xml:space="preserve">іздвяний </w:t>
      </w:r>
      <w:r>
        <w:rPr>
          <w:rFonts w:ascii="Arial" w:hAnsi="Arial" w:cs="Arial"/>
          <w:color w:val="000000"/>
          <w:sz w:val="18"/>
          <w:lang w:val="uk-UA"/>
        </w:rPr>
        <w:t>ф</w:t>
      </w:r>
      <w:r>
        <w:rPr>
          <w:rFonts w:ascii="Arial" w:hAnsi="Arial" w:cs="Arial"/>
          <w:color w:val="000000"/>
          <w:sz w:val="18"/>
        </w:rPr>
        <w:t>естивал</w:t>
      </w:r>
      <w:r>
        <w:rPr>
          <w:rFonts w:ascii="Arial" w:hAnsi="Arial" w:cs="Arial"/>
          <w:color w:val="000000"/>
          <w:sz w:val="18"/>
          <w:lang w:val="uk-UA"/>
        </w:rPr>
        <w:t>ь</w:t>
      </w:r>
      <w:r w:rsidR="0079135F">
        <w:rPr>
          <w:rFonts w:ascii="Arial" w:hAnsi="Arial" w:cs="Arial"/>
          <w:color w:val="000000"/>
          <w:sz w:val="18"/>
        </w:rPr>
        <w:t xml:space="preserve"> </w:t>
      </w:r>
      <w:r w:rsidR="0079135F">
        <w:rPr>
          <w:rFonts w:ascii="Arial" w:hAnsi="Arial" w:cs="Arial"/>
          <w:color w:val="000000"/>
          <w:sz w:val="18"/>
          <w:lang w:val="uk-UA"/>
        </w:rPr>
        <w:t>«</w:t>
      </w:r>
      <w:r>
        <w:rPr>
          <w:rFonts w:ascii="Arial" w:hAnsi="Arial" w:cs="Arial"/>
          <w:color w:val="000000"/>
          <w:sz w:val="18"/>
        </w:rPr>
        <w:t>В</w:t>
      </w:r>
      <w:r>
        <w:rPr>
          <w:rFonts w:ascii="Arial" w:hAnsi="Arial" w:cs="Arial"/>
          <w:color w:val="000000"/>
          <w:sz w:val="18"/>
          <w:lang w:val="uk-UA"/>
        </w:rPr>
        <w:t>ЕЛИКА</w:t>
      </w:r>
      <w:r>
        <w:rPr>
          <w:rFonts w:ascii="Arial" w:hAnsi="Arial" w:cs="Arial"/>
          <w:color w:val="000000"/>
          <w:sz w:val="18"/>
        </w:rPr>
        <w:t xml:space="preserve"> К</w:t>
      </w:r>
      <w:r>
        <w:rPr>
          <w:rFonts w:ascii="Arial" w:hAnsi="Arial" w:cs="Arial"/>
          <w:color w:val="000000"/>
          <w:sz w:val="18"/>
          <w:lang w:val="uk-UA"/>
        </w:rPr>
        <w:t>ОЛЯДА</w:t>
      </w:r>
      <w:r w:rsidR="0079135F">
        <w:rPr>
          <w:rFonts w:ascii="Arial" w:hAnsi="Arial" w:cs="Arial"/>
          <w:color w:val="000000"/>
          <w:sz w:val="18"/>
          <w:lang w:val="uk-UA"/>
        </w:rPr>
        <w:t>»</w:t>
      </w:r>
      <w:r w:rsidR="008915A2">
        <w:rPr>
          <w:rFonts w:ascii="Arial" w:hAnsi="Arial" w:cs="Arial"/>
          <w:color w:val="000000"/>
          <w:sz w:val="18"/>
          <w:lang w:val="uk-UA"/>
        </w:rPr>
        <w:t xml:space="preserve"> </w:t>
      </w:r>
      <w:r w:rsidR="000B36EC" w:rsidRPr="000B36EC">
        <w:rPr>
          <w:rFonts w:ascii="Arial" w:hAnsi="Arial" w:cs="Arial"/>
          <w:color w:val="000000"/>
          <w:sz w:val="18"/>
        </w:rPr>
        <w:t>буковинська</w:t>
      </w:r>
    </w:p>
    <w:p w:rsidR="00A96092" w:rsidRPr="00DF7AD6" w:rsidRDefault="00A96092">
      <w:pPr>
        <w:pStyle w:val="a3"/>
        <w:spacing w:before="0" w:after="120"/>
        <w:jc w:val="center"/>
        <w:rPr>
          <w:rFonts w:ascii="Arial" w:hAnsi="Arial" w:cs="Arial"/>
          <w:i/>
          <w:color w:val="000000"/>
          <w:sz w:val="16"/>
          <w:lang w:val="uk-UA"/>
        </w:rPr>
      </w:pPr>
      <w:r w:rsidRPr="00DF7AD6">
        <w:rPr>
          <w:rFonts w:ascii="Arial" w:hAnsi="Arial" w:cs="Arial"/>
          <w:i/>
          <w:color w:val="000000"/>
          <w:sz w:val="16"/>
          <w:lang w:val="uk-UA"/>
        </w:rPr>
        <w:t>м. Львів, пл. Музейна, 3,</w:t>
      </w:r>
      <w:r w:rsidR="00BB2915" w:rsidRPr="00DF7AD6">
        <w:rPr>
          <w:rFonts w:ascii="Arial" w:hAnsi="Arial" w:cs="Arial"/>
          <w:i/>
          <w:color w:val="000000"/>
          <w:sz w:val="16"/>
          <w:lang w:val="uk-UA"/>
        </w:rPr>
        <w:t xml:space="preserve"> храм Пресвятої Євхаристії, 7-</w:t>
      </w:r>
      <w:r w:rsidR="000B36EC">
        <w:rPr>
          <w:rFonts w:ascii="Arial" w:hAnsi="Arial" w:cs="Arial"/>
          <w:i/>
          <w:color w:val="000000"/>
          <w:sz w:val="16"/>
          <w:lang w:val="uk-UA"/>
        </w:rPr>
        <w:t>23</w:t>
      </w:r>
      <w:r w:rsidRPr="00DF7AD6">
        <w:rPr>
          <w:rFonts w:ascii="Arial" w:hAnsi="Arial" w:cs="Arial"/>
          <w:i/>
          <w:color w:val="000000"/>
          <w:sz w:val="16"/>
          <w:lang w:val="uk-UA"/>
        </w:rPr>
        <w:t xml:space="preserve"> січня 20</w:t>
      </w:r>
      <w:r w:rsidR="00ED3A64">
        <w:rPr>
          <w:rFonts w:ascii="Arial" w:hAnsi="Arial" w:cs="Arial"/>
          <w:i/>
          <w:color w:val="000000"/>
          <w:sz w:val="16"/>
          <w:lang w:val="uk-UA"/>
        </w:rPr>
        <w:t>2</w:t>
      </w:r>
      <w:r w:rsidR="000B36EC">
        <w:rPr>
          <w:rFonts w:ascii="Arial" w:hAnsi="Arial" w:cs="Arial"/>
          <w:i/>
          <w:color w:val="000000"/>
          <w:sz w:val="16"/>
          <w:lang w:val="uk-UA"/>
        </w:rPr>
        <w:t>2</w:t>
      </w:r>
      <w:r w:rsidRPr="00DF7AD6">
        <w:rPr>
          <w:rFonts w:ascii="Arial" w:hAnsi="Arial" w:cs="Arial"/>
          <w:i/>
          <w:color w:val="000000"/>
          <w:sz w:val="16"/>
        </w:rPr>
        <w:t xml:space="preserve"> </w:t>
      </w:r>
      <w:r w:rsidRPr="00DF7AD6">
        <w:rPr>
          <w:rFonts w:ascii="Arial" w:hAnsi="Arial" w:cs="Arial"/>
          <w:i/>
          <w:color w:val="000000"/>
          <w:sz w:val="16"/>
          <w:lang w:val="uk-UA"/>
        </w:rPr>
        <w:t>р. Б.</w:t>
      </w:r>
    </w:p>
    <w:p w:rsidR="00DD0F50" w:rsidRDefault="003F35B6" w:rsidP="00DD0F50">
      <w:pPr>
        <w:pStyle w:val="a3"/>
        <w:spacing w:after="60"/>
        <w:jc w:val="center"/>
        <w:rPr>
          <w:rFonts w:ascii="Arial" w:hAnsi="Arial" w:cs="Arial"/>
          <w:color w:val="000000"/>
          <w:sz w:val="16"/>
          <w:lang w:val="uk-UA"/>
        </w:rPr>
      </w:pPr>
      <w:r w:rsidRPr="003F35B6">
        <w:rPr>
          <w:rFonts w:ascii="Arial" w:hAnsi="Arial" w:cs="Arial"/>
          <w:color w:val="000000"/>
          <w:sz w:val="16"/>
          <w:lang w:val="uk-UA"/>
        </w:rPr>
        <w:t>Слава Ісусу Христу!</w:t>
      </w:r>
    </w:p>
    <w:p w:rsidR="00546EFD" w:rsidRPr="00F859C4" w:rsidRDefault="003F35B6" w:rsidP="00546EFD">
      <w:pPr>
        <w:pStyle w:val="a3"/>
        <w:spacing w:before="0" w:after="60"/>
        <w:jc w:val="both"/>
        <w:rPr>
          <w:rFonts w:ascii="Arial" w:hAnsi="Arial" w:cs="Arial"/>
          <w:color w:val="000000"/>
          <w:sz w:val="16"/>
          <w:lang w:val="uk-UA"/>
        </w:rPr>
      </w:pPr>
      <w:r w:rsidRPr="003F35B6">
        <w:rPr>
          <w:rFonts w:ascii="Arial" w:hAnsi="Arial" w:cs="Arial"/>
          <w:color w:val="000000"/>
          <w:sz w:val="16"/>
          <w:lang w:val="uk-UA"/>
        </w:rPr>
        <w:t>Дор</w:t>
      </w:r>
      <w:r w:rsidR="00D669D9">
        <w:rPr>
          <w:rFonts w:ascii="Arial" w:hAnsi="Arial" w:cs="Arial"/>
          <w:color w:val="000000"/>
          <w:sz w:val="16"/>
          <w:lang w:val="uk-UA"/>
        </w:rPr>
        <w:t xml:space="preserve">огі брати і сестри! </w:t>
      </w:r>
      <w:r w:rsidR="00546EFD" w:rsidRPr="00D669D9">
        <w:rPr>
          <w:rFonts w:ascii="Arial" w:hAnsi="Arial" w:cs="Arial"/>
          <w:color w:val="000000"/>
          <w:sz w:val="16"/>
          <w:lang w:val="uk-UA"/>
        </w:rPr>
        <w:t xml:space="preserve">З великою приємністю запрошуємо Вас на </w:t>
      </w:r>
      <w:r w:rsidR="00546EFD" w:rsidRPr="00D669D9">
        <w:rPr>
          <w:rFonts w:ascii="Arial" w:hAnsi="Arial" w:cs="Arial"/>
          <w:color w:val="000000"/>
          <w:sz w:val="16"/>
          <w:lang w:val="en-US"/>
        </w:rPr>
        <w:t>XX</w:t>
      </w:r>
      <w:r w:rsidR="00F66C5A">
        <w:rPr>
          <w:rFonts w:ascii="Arial" w:hAnsi="Arial" w:cs="Arial"/>
          <w:color w:val="000000"/>
          <w:sz w:val="16"/>
          <w:lang w:val="en-US"/>
        </w:rPr>
        <w:t>I</w:t>
      </w:r>
      <w:r w:rsidR="0079386B">
        <w:rPr>
          <w:rFonts w:ascii="Arial" w:hAnsi="Arial" w:cs="Arial"/>
          <w:color w:val="000000"/>
          <w:sz w:val="16"/>
          <w:lang w:val="uk-UA"/>
        </w:rPr>
        <w:t>І</w:t>
      </w:r>
      <w:r w:rsidR="000B36EC">
        <w:rPr>
          <w:rFonts w:ascii="Arial" w:hAnsi="Arial" w:cs="Arial"/>
          <w:color w:val="000000"/>
          <w:sz w:val="16"/>
          <w:lang w:val="uk-UA"/>
        </w:rPr>
        <w:t>І</w:t>
      </w:r>
      <w:r w:rsidR="00546EFD" w:rsidRPr="00D669D9">
        <w:rPr>
          <w:rFonts w:ascii="Arial" w:hAnsi="Arial" w:cs="Arial"/>
          <w:color w:val="000000"/>
          <w:sz w:val="16"/>
          <w:lang w:val="uk-UA"/>
        </w:rPr>
        <w:t xml:space="preserve"> Всеукраїнський Різдвяний фестиваль «Велика коляда» як на велику спільну молитву за мир у нашій державі</w:t>
      </w:r>
      <w:r w:rsidR="00F859C4">
        <w:rPr>
          <w:rFonts w:ascii="Arial" w:hAnsi="Arial" w:cs="Arial"/>
          <w:color w:val="000000"/>
          <w:sz w:val="16"/>
          <w:lang w:val="uk-UA"/>
        </w:rPr>
        <w:t>, за</w:t>
      </w:r>
      <w:r w:rsidR="00F859C4" w:rsidRPr="00F859C4">
        <w:rPr>
          <w:rFonts w:ascii="Arial" w:hAnsi="Arial" w:cs="Arial"/>
          <w:color w:val="000000"/>
          <w:sz w:val="16"/>
          <w:lang w:val="uk-UA"/>
        </w:rPr>
        <w:t xml:space="preserve"> </w:t>
      </w:r>
      <w:r w:rsidR="00F859C4">
        <w:rPr>
          <w:rFonts w:ascii="Arial" w:hAnsi="Arial" w:cs="Arial"/>
          <w:color w:val="000000"/>
          <w:sz w:val="16"/>
          <w:lang w:val="uk-UA"/>
        </w:rPr>
        <w:t>здоров’</w:t>
      </w:r>
      <w:r w:rsidR="00F859C4" w:rsidRPr="00CD7BD6">
        <w:rPr>
          <w:rFonts w:ascii="Arial" w:hAnsi="Arial" w:cs="Arial"/>
          <w:color w:val="000000"/>
          <w:sz w:val="16"/>
        </w:rPr>
        <w:t>я</w:t>
      </w:r>
      <w:r w:rsidR="00F859C4">
        <w:rPr>
          <w:rFonts w:ascii="Arial" w:hAnsi="Arial" w:cs="Arial"/>
          <w:color w:val="000000"/>
          <w:sz w:val="16"/>
          <w:lang w:val="uk-UA"/>
        </w:rPr>
        <w:t xml:space="preserve"> в усьому світі.</w:t>
      </w:r>
    </w:p>
    <w:p w:rsidR="000B36EC" w:rsidRDefault="00DD0F50" w:rsidP="00385509">
      <w:pPr>
        <w:pStyle w:val="a3"/>
        <w:spacing w:before="0" w:after="60"/>
        <w:jc w:val="both"/>
        <w:rPr>
          <w:rFonts w:ascii="Arial" w:hAnsi="Arial" w:cs="Arial"/>
          <w:color w:val="000000"/>
          <w:sz w:val="16"/>
          <w:szCs w:val="16"/>
          <w:lang w:val="uk-UA"/>
        </w:rPr>
      </w:pPr>
      <w:r w:rsidRPr="002A1F99">
        <w:rPr>
          <w:rFonts w:ascii="Arial" w:hAnsi="Arial" w:cs="Arial"/>
          <w:color w:val="000000"/>
          <w:sz w:val="16"/>
          <w:szCs w:val="16"/>
          <w:lang w:val="uk-UA"/>
        </w:rPr>
        <w:t>Різдвяні традиції українського народу особливо підкреслюють велич приходу у світ Божого Сина, котрий своєю присутністю серед нас з’єднав Небо із Землею. У кожній християнській родині святкування Різдва супроводжується не лише релігійно-духовними переживаннями, але й багатими традиціями: колядками, щедрівками, вертепами тощо.</w:t>
      </w:r>
      <w:r>
        <w:rPr>
          <w:rFonts w:ascii="Arial" w:hAnsi="Arial" w:cs="Arial"/>
          <w:color w:val="000000"/>
          <w:sz w:val="16"/>
          <w:szCs w:val="16"/>
          <w:lang w:val="uk-UA"/>
        </w:rPr>
        <w:t xml:space="preserve"> </w:t>
      </w:r>
      <w:r w:rsidRPr="002A1F99">
        <w:rPr>
          <w:rFonts w:ascii="Arial" w:hAnsi="Arial" w:cs="Arial"/>
          <w:color w:val="000000"/>
          <w:sz w:val="16"/>
          <w:szCs w:val="16"/>
          <w:lang w:val="uk-UA"/>
        </w:rPr>
        <w:t xml:space="preserve">Для духовно-культурного піднесення народу в часі Різдвяних свят, а також для збереження і розвитку різдвяних традицій нашого краю впродовж багатьох років у храмі Пресвятої Євхаристії душпастирства молоді УГКЦ традиційно проводиться різдвяний фестиваль </w:t>
      </w:r>
      <w:r w:rsidR="0079135F">
        <w:rPr>
          <w:rFonts w:ascii="Arial" w:hAnsi="Arial" w:cs="Arial"/>
          <w:color w:val="000000"/>
          <w:sz w:val="16"/>
          <w:szCs w:val="16"/>
          <w:lang w:val="uk-UA"/>
        </w:rPr>
        <w:t>«Велика к</w:t>
      </w:r>
      <w:r w:rsidRPr="002A1F99">
        <w:rPr>
          <w:rFonts w:ascii="Arial" w:hAnsi="Arial" w:cs="Arial"/>
          <w:color w:val="000000"/>
          <w:sz w:val="16"/>
          <w:szCs w:val="16"/>
          <w:lang w:val="uk-UA"/>
        </w:rPr>
        <w:t>оляда</w:t>
      </w:r>
      <w:r w:rsidR="0079135F">
        <w:rPr>
          <w:rFonts w:ascii="Arial" w:hAnsi="Arial" w:cs="Arial"/>
          <w:color w:val="000000"/>
          <w:sz w:val="16"/>
          <w:szCs w:val="16"/>
          <w:lang w:val="uk-UA"/>
        </w:rPr>
        <w:t>»</w:t>
      </w:r>
      <w:r w:rsidRPr="002A1F99">
        <w:rPr>
          <w:rFonts w:ascii="Arial" w:hAnsi="Arial" w:cs="Arial"/>
          <w:color w:val="000000"/>
          <w:sz w:val="16"/>
          <w:szCs w:val="16"/>
          <w:lang w:val="uk-UA"/>
        </w:rPr>
        <w:t>.</w:t>
      </w:r>
      <w:r w:rsidR="004B2A1B">
        <w:rPr>
          <w:rFonts w:ascii="Arial" w:hAnsi="Arial" w:cs="Arial"/>
          <w:color w:val="000000"/>
          <w:sz w:val="16"/>
          <w:szCs w:val="16"/>
          <w:lang w:val="uk-UA"/>
        </w:rPr>
        <w:t xml:space="preserve"> </w:t>
      </w:r>
    </w:p>
    <w:p w:rsidR="0079135F" w:rsidRDefault="00C036D3" w:rsidP="00385509">
      <w:pPr>
        <w:pStyle w:val="a3"/>
        <w:spacing w:before="0" w:after="60"/>
        <w:jc w:val="both"/>
        <w:rPr>
          <w:rFonts w:ascii="Arial" w:hAnsi="Arial" w:cs="Arial"/>
          <w:color w:val="000000"/>
          <w:sz w:val="16"/>
          <w:szCs w:val="16"/>
          <w:lang w:val="uk-UA"/>
        </w:rPr>
      </w:pPr>
      <w:r w:rsidRPr="00C036D3">
        <w:rPr>
          <w:rFonts w:ascii="Arial" w:hAnsi="Arial" w:cs="Arial"/>
          <w:color w:val="000000"/>
          <w:sz w:val="16"/>
          <w:szCs w:val="16"/>
          <w:lang w:val="uk-UA"/>
        </w:rPr>
        <w:t xml:space="preserve">Фестиваль </w:t>
      </w:r>
      <w:r>
        <w:rPr>
          <w:rFonts w:ascii="Arial" w:hAnsi="Arial" w:cs="Arial"/>
          <w:color w:val="000000"/>
          <w:sz w:val="16"/>
          <w:szCs w:val="16"/>
          <w:lang w:val="uk-UA"/>
        </w:rPr>
        <w:t xml:space="preserve">також </w:t>
      </w:r>
      <w:r w:rsidRPr="00C036D3">
        <w:rPr>
          <w:rFonts w:ascii="Arial" w:hAnsi="Arial" w:cs="Arial"/>
          <w:color w:val="000000"/>
          <w:sz w:val="16"/>
          <w:szCs w:val="16"/>
          <w:lang w:val="uk-UA"/>
        </w:rPr>
        <w:t>має на меті глибше пізнання та популяризацію різдвяних традицій усіх куточків України.</w:t>
      </w:r>
      <w:r w:rsidR="000B36EC" w:rsidRPr="000B36EC">
        <w:rPr>
          <w:rFonts w:ascii="Arial" w:hAnsi="Arial" w:cs="Arial"/>
          <w:color w:val="000000"/>
          <w:sz w:val="16"/>
          <w:szCs w:val="16"/>
          <w:lang w:val="uk-UA"/>
        </w:rPr>
        <w:t xml:space="preserve"> </w:t>
      </w:r>
      <w:r w:rsidR="000B36EC" w:rsidRPr="00C036D3">
        <w:rPr>
          <w:rFonts w:ascii="Arial" w:hAnsi="Arial" w:cs="Arial"/>
          <w:color w:val="000000"/>
          <w:sz w:val="16"/>
          <w:szCs w:val="16"/>
          <w:lang w:val="uk-UA"/>
        </w:rPr>
        <w:t xml:space="preserve">Цьогорічний фестиваль заохочує учасників до виконання колядок, щедрівок, віншувань та інших різдвяних творів </w:t>
      </w:r>
      <w:r w:rsidR="000B36EC">
        <w:rPr>
          <w:rFonts w:ascii="Arial" w:hAnsi="Arial" w:cs="Arial"/>
          <w:color w:val="000000"/>
          <w:sz w:val="16"/>
          <w:szCs w:val="16"/>
          <w:lang w:val="uk-UA"/>
        </w:rPr>
        <w:t>Буковини</w:t>
      </w:r>
      <w:r w:rsidR="000B36EC" w:rsidRPr="00C036D3">
        <w:rPr>
          <w:rFonts w:ascii="Arial" w:hAnsi="Arial" w:cs="Arial"/>
          <w:color w:val="000000"/>
          <w:sz w:val="16"/>
          <w:szCs w:val="16"/>
          <w:lang w:val="uk-UA"/>
        </w:rPr>
        <w:t xml:space="preserve">. </w:t>
      </w:r>
      <w:r w:rsidRPr="00C036D3">
        <w:rPr>
          <w:rFonts w:ascii="Arial" w:hAnsi="Arial" w:cs="Arial"/>
          <w:color w:val="000000"/>
          <w:sz w:val="16"/>
          <w:szCs w:val="16"/>
          <w:lang w:val="uk-UA"/>
        </w:rPr>
        <w:t xml:space="preserve"> </w:t>
      </w:r>
    </w:p>
    <w:p w:rsidR="00385509" w:rsidRPr="00DD0F50" w:rsidRDefault="0079386B" w:rsidP="00385509">
      <w:pPr>
        <w:pStyle w:val="a3"/>
        <w:spacing w:before="0" w:after="60"/>
        <w:jc w:val="both"/>
        <w:rPr>
          <w:rFonts w:ascii="Arial" w:hAnsi="Arial" w:cs="Arial"/>
          <w:color w:val="000000"/>
          <w:sz w:val="16"/>
          <w:szCs w:val="16"/>
          <w:lang w:val="uk-UA"/>
        </w:rPr>
      </w:pPr>
      <w:r>
        <w:rPr>
          <w:rFonts w:ascii="Arial" w:hAnsi="Arial" w:cs="Arial"/>
          <w:color w:val="000000"/>
          <w:sz w:val="16"/>
          <w:szCs w:val="16"/>
          <w:lang w:val="uk-UA"/>
        </w:rPr>
        <w:t>У зв’</w:t>
      </w:r>
      <w:r w:rsidRPr="0079386B">
        <w:rPr>
          <w:rFonts w:ascii="Arial" w:hAnsi="Arial" w:cs="Arial"/>
          <w:color w:val="000000"/>
          <w:sz w:val="16"/>
          <w:szCs w:val="16"/>
          <w:lang w:val="uk-UA"/>
        </w:rPr>
        <w:t xml:space="preserve">язку з пандемією </w:t>
      </w:r>
      <w:r w:rsidR="00F859C4" w:rsidRPr="00F859C4">
        <w:rPr>
          <w:rFonts w:ascii="Arial" w:hAnsi="Arial" w:cs="Arial"/>
          <w:color w:val="000000"/>
          <w:sz w:val="16"/>
          <w:szCs w:val="16"/>
          <w:lang w:val="uk-UA"/>
        </w:rPr>
        <w:t xml:space="preserve">коронавірусу COVID-19 </w:t>
      </w:r>
      <w:r w:rsidR="00F859C4" w:rsidRPr="00D669D9">
        <w:rPr>
          <w:rFonts w:ascii="Arial" w:hAnsi="Arial" w:cs="Arial"/>
          <w:color w:val="000000"/>
          <w:sz w:val="16"/>
          <w:lang w:val="en-US"/>
        </w:rPr>
        <w:t>XX</w:t>
      </w:r>
      <w:r w:rsidR="00F859C4">
        <w:rPr>
          <w:rFonts w:ascii="Arial" w:hAnsi="Arial" w:cs="Arial"/>
          <w:color w:val="000000"/>
          <w:sz w:val="16"/>
          <w:lang w:val="en-US"/>
        </w:rPr>
        <w:t>I</w:t>
      </w:r>
      <w:r w:rsidR="00F859C4">
        <w:rPr>
          <w:rFonts w:ascii="Arial" w:hAnsi="Arial" w:cs="Arial"/>
          <w:color w:val="000000"/>
          <w:sz w:val="16"/>
          <w:lang w:val="uk-UA"/>
        </w:rPr>
        <w:t>І</w:t>
      </w:r>
      <w:r w:rsidR="000B36EC">
        <w:rPr>
          <w:rFonts w:ascii="Arial" w:hAnsi="Arial" w:cs="Arial"/>
          <w:color w:val="000000"/>
          <w:sz w:val="16"/>
          <w:lang w:val="uk-UA"/>
        </w:rPr>
        <w:t>І</w:t>
      </w:r>
      <w:r w:rsidR="00F859C4" w:rsidRPr="00D669D9">
        <w:rPr>
          <w:rFonts w:ascii="Arial" w:hAnsi="Arial" w:cs="Arial"/>
          <w:color w:val="000000"/>
          <w:sz w:val="16"/>
          <w:lang w:val="uk-UA"/>
        </w:rPr>
        <w:t xml:space="preserve"> Всеукраїнський Різдвяний фестиваль «Велика коляда» </w:t>
      </w:r>
      <w:r>
        <w:rPr>
          <w:rFonts w:ascii="Arial" w:hAnsi="Arial" w:cs="Arial"/>
          <w:color w:val="000000"/>
          <w:sz w:val="16"/>
          <w:szCs w:val="16"/>
          <w:lang w:val="uk-UA"/>
        </w:rPr>
        <w:t>відбувати</w:t>
      </w:r>
      <w:r w:rsidR="00F859C4">
        <w:rPr>
          <w:rFonts w:ascii="Arial" w:hAnsi="Arial" w:cs="Arial"/>
          <w:color w:val="000000"/>
          <w:sz w:val="16"/>
          <w:szCs w:val="16"/>
          <w:lang w:val="uk-UA"/>
        </w:rPr>
        <w:t>меться</w:t>
      </w:r>
      <w:r>
        <w:rPr>
          <w:rFonts w:ascii="Arial" w:hAnsi="Arial" w:cs="Arial"/>
          <w:color w:val="000000"/>
          <w:sz w:val="16"/>
          <w:szCs w:val="16"/>
          <w:lang w:val="uk-UA"/>
        </w:rPr>
        <w:t xml:space="preserve"> </w:t>
      </w:r>
      <w:r w:rsidR="000B36EC">
        <w:rPr>
          <w:rFonts w:ascii="Arial" w:hAnsi="Arial" w:cs="Arial"/>
          <w:color w:val="000000"/>
          <w:sz w:val="16"/>
          <w:szCs w:val="16"/>
          <w:lang w:val="uk-UA"/>
        </w:rPr>
        <w:t xml:space="preserve">комбіновано, тобто і </w:t>
      </w:r>
      <w:r w:rsidR="00F859C4">
        <w:rPr>
          <w:rFonts w:ascii="Arial" w:hAnsi="Arial" w:cs="Arial"/>
          <w:color w:val="000000"/>
          <w:sz w:val="16"/>
          <w:szCs w:val="16"/>
          <w:lang w:val="uk-UA"/>
        </w:rPr>
        <w:t>в онлайн-форматі</w:t>
      </w:r>
      <w:r w:rsidR="000B36EC">
        <w:rPr>
          <w:rFonts w:ascii="Arial" w:hAnsi="Arial" w:cs="Arial"/>
          <w:color w:val="000000"/>
          <w:sz w:val="16"/>
          <w:szCs w:val="16"/>
          <w:lang w:val="uk-UA"/>
        </w:rPr>
        <w:t>, і наживо</w:t>
      </w:r>
      <w:r>
        <w:rPr>
          <w:rFonts w:ascii="Arial" w:hAnsi="Arial" w:cs="Arial"/>
          <w:color w:val="000000"/>
          <w:sz w:val="16"/>
          <w:szCs w:val="16"/>
          <w:lang w:val="uk-UA"/>
        </w:rPr>
        <w:t>.</w:t>
      </w:r>
    </w:p>
    <w:p w:rsidR="00A96092" w:rsidRPr="00DF7AD6" w:rsidRDefault="00A96092" w:rsidP="00C41CD8">
      <w:pPr>
        <w:pStyle w:val="a3"/>
        <w:spacing w:before="60" w:after="60"/>
        <w:jc w:val="both"/>
        <w:rPr>
          <w:rFonts w:ascii="Arial" w:hAnsi="Arial" w:cs="Arial"/>
          <w:color w:val="000000"/>
          <w:sz w:val="16"/>
          <w:szCs w:val="16"/>
          <w:lang w:val="uk-UA"/>
        </w:rPr>
      </w:pPr>
      <w:r>
        <w:rPr>
          <w:rFonts w:ascii="Arial" w:hAnsi="Arial" w:cs="Arial"/>
          <w:b/>
          <w:color w:val="000000"/>
          <w:sz w:val="16"/>
          <w:lang w:val="uk-UA"/>
        </w:rPr>
        <w:t>Формат Х</w:t>
      </w:r>
      <w:r w:rsidR="00D669D9">
        <w:rPr>
          <w:rFonts w:ascii="Arial" w:hAnsi="Arial" w:cs="Arial"/>
          <w:b/>
          <w:color w:val="000000"/>
          <w:sz w:val="16"/>
          <w:lang w:val="en-US"/>
        </w:rPr>
        <w:t>X</w:t>
      </w:r>
      <w:r w:rsidR="00385509">
        <w:rPr>
          <w:rFonts w:ascii="Arial" w:hAnsi="Arial" w:cs="Arial"/>
          <w:b/>
          <w:color w:val="000000"/>
          <w:sz w:val="16"/>
          <w:lang w:val="en-US"/>
        </w:rPr>
        <w:t>I</w:t>
      </w:r>
      <w:r w:rsidR="0079135F">
        <w:rPr>
          <w:rFonts w:ascii="Arial" w:hAnsi="Arial" w:cs="Arial"/>
          <w:b/>
          <w:color w:val="000000"/>
          <w:sz w:val="16"/>
          <w:lang w:val="uk-UA"/>
        </w:rPr>
        <w:t>І</w:t>
      </w:r>
      <w:r w:rsidR="00D669D9" w:rsidRPr="00D669D9">
        <w:rPr>
          <w:rFonts w:ascii="Arial" w:hAnsi="Arial" w:cs="Arial"/>
          <w:b/>
          <w:color w:val="000000"/>
          <w:sz w:val="16"/>
        </w:rPr>
        <w:t xml:space="preserve"> </w:t>
      </w:r>
      <w:r w:rsidR="00C036D3">
        <w:rPr>
          <w:rFonts w:ascii="Arial" w:hAnsi="Arial" w:cs="Arial"/>
          <w:b/>
          <w:color w:val="000000"/>
          <w:sz w:val="16"/>
          <w:lang w:val="uk-UA"/>
        </w:rPr>
        <w:t>Всеукраїнського Р</w:t>
      </w:r>
      <w:r>
        <w:rPr>
          <w:rFonts w:ascii="Arial" w:hAnsi="Arial" w:cs="Arial"/>
          <w:b/>
          <w:color w:val="000000"/>
          <w:sz w:val="16"/>
          <w:lang w:val="uk-UA"/>
        </w:rPr>
        <w:t xml:space="preserve">іздвяного фестивалю </w:t>
      </w:r>
      <w:r w:rsidR="00546EFD">
        <w:rPr>
          <w:rFonts w:ascii="Arial" w:hAnsi="Arial" w:cs="Arial"/>
          <w:b/>
          <w:color w:val="000000"/>
          <w:sz w:val="16"/>
          <w:lang w:val="uk-UA"/>
        </w:rPr>
        <w:t>«</w:t>
      </w:r>
      <w:r>
        <w:rPr>
          <w:rFonts w:ascii="Arial" w:hAnsi="Arial" w:cs="Arial"/>
          <w:b/>
          <w:color w:val="000000"/>
          <w:sz w:val="16"/>
          <w:lang w:val="uk-UA"/>
        </w:rPr>
        <w:t>ВЕЛИКА КОЛЯДА</w:t>
      </w:r>
      <w:r w:rsidR="00546EFD">
        <w:rPr>
          <w:rFonts w:ascii="Arial" w:hAnsi="Arial" w:cs="Arial"/>
          <w:b/>
          <w:color w:val="000000"/>
          <w:sz w:val="16"/>
          <w:lang w:val="uk-UA"/>
        </w:rPr>
        <w:t>»</w:t>
      </w:r>
      <w:r w:rsidR="00DF7AD6">
        <w:rPr>
          <w:rFonts w:ascii="Arial" w:hAnsi="Arial" w:cs="Arial"/>
          <w:b/>
          <w:color w:val="000000"/>
          <w:sz w:val="16"/>
          <w:szCs w:val="16"/>
          <w:lang w:val="uk-UA"/>
        </w:rPr>
        <w:t>:</w:t>
      </w:r>
    </w:p>
    <w:p w:rsidR="0079386B" w:rsidRDefault="00A96092">
      <w:pPr>
        <w:pStyle w:val="a3"/>
        <w:spacing w:before="0" w:after="0"/>
        <w:jc w:val="both"/>
        <w:rPr>
          <w:rFonts w:ascii="Arial" w:hAnsi="Arial" w:cs="Arial"/>
          <w:color w:val="000000"/>
          <w:sz w:val="16"/>
          <w:lang w:val="uk-UA"/>
        </w:rPr>
      </w:pPr>
      <w:r>
        <w:rPr>
          <w:rFonts w:ascii="Arial" w:hAnsi="Arial" w:cs="Arial"/>
          <w:color w:val="000000"/>
          <w:sz w:val="16"/>
          <w:lang w:val="uk-UA"/>
        </w:rPr>
        <w:t>З</w:t>
      </w:r>
      <w:r w:rsidRPr="00CB2645">
        <w:rPr>
          <w:rFonts w:ascii="Arial" w:hAnsi="Arial" w:cs="Arial"/>
          <w:color w:val="000000"/>
          <w:sz w:val="16"/>
          <w:lang w:val="uk-UA"/>
        </w:rPr>
        <w:t xml:space="preserve"> 7</w:t>
      </w:r>
      <w:r w:rsidR="00C036D3">
        <w:rPr>
          <w:rFonts w:ascii="Arial" w:hAnsi="Arial" w:cs="Arial"/>
          <w:color w:val="000000"/>
          <w:sz w:val="16"/>
          <w:lang w:val="uk-UA"/>
        </w:rPr>
        <w:t xml:space="preserve"> по </w:t>
      </w:r>
      <w:r w:rsidR="0079386B">
        <w:rPr>
          <w:rFonts w:ascii="Arial" w:hAnsi="Arial" w:cs="Arial"/>
          <w:color w:val="000000"/>
          <w:sz w:val="16"/>
          <w:lang w:val="uk-UA"/>
        </w:rPr>
        <w:t>1</w:t>
      </w:r>
      <w:r w:rsidR="003F452B">
        <w:rPr>
          <w:rFonts w:ascii="Arial" w:hAnsi="Arial" w:cs="Arial"/>
          <w:color w:val="000000"/>
          <w:sz w:val="16"/>
          <w:lang w:val="uk-UA"/>
        </w:rPr>
        <w:t>9</w:t>
      </w:r>
      <w:r w:rsidR="00C036D3">
        <w:rPr>
          <w:rFonts w:ascii="Arial" w:hAnsi="Arial" w:cs="Arial"/>
          <w:color w:val="000000"/>
          <w:sz w:val="16"/>
          <w:lang w:val="uk-UA"/>
        </w:rPr>
        <w:t xml:space="preserve"> січня 20</w:t>
      </w:r>
      <w:r w:rsidR="00385509">
        <w:rPr>
          <w:rFonts w:ascii="Arial" w:hAnsi="Arial" w:cs="Arial"/>
          <w:color w:val="000000"/>
          <w:sz w:val="16"/>
          <w:lang w:val="uk-UA"/>
        </w:rPr>
        <w:t>2</w:t>
      </w:r>
      <w:r w:rsidR="0079386B">
        <w:rPr>
          <w:rFonts w:ascii="Arial" w:hAnsi="Arial" w:cs="Arial"/>
          <w:color w:val="000000"/>
          <w:sz w:val="16"/>
          <w:lang w:val="uk-UA"/>
        </w:rPr>
        <w:t>1</w:t>
      </w:r>
      <w:r>
        <w:rPr>
          <w:rFonts w:ascii="Arial" w:hAnsi="Arial" w:cs="Arial"/>
          <w:color w:val="000000"/>
          <w:sz w:val="16"/>
          <w:lang w:val="uk-UA"/>
        </w:rPr>
        <w:t xml:space="preserve"> р. – </w:t>
      </w:r>
      <w:r w:rsidR="00CB2645">
        <w:rPr>
          <w:rFonts w:ascii="Arial" w:hAnsi="Arial" w:cs="Arial"/>
          <w:color w:val="000000"/>
          <w:sz w:val="16"/>
          <w:lang w:val="uk-UA"/>
        </w:rPr>
        <w:t>прем</w:t>
      </w:r>
      <w:r w:rsidR="00CB2645" w:rsidRPr="00CB2645">
        <w:rPr>
          <w:rFonts w:ascii="Arial" w:hAnsi="Arial" w:cs="Arial"/>
          <w:color w:val="000000"/>
          <w:sz w:val="16"/>
          <w:lang w:val="uk-UA"/>
        </w:rPr>
        <w:t>’</w:t>
      </w:r>
      <w:r w:rsidR="00CB2645">
        <w:rPr>
          <w:rFonts w:ascii="Arial" w:hAnsi="Arial" w:cs="Arial"/>
          <w:color w:val="000000"/>
          <w:sz w:val="16"/>
          <w:lang w:val="uk-UA"/>
        </w:rPr>
        <w:t xml:space="preserve">єрна </w:t>
      </w:r>
      <w:r w:rsidR="0079386B">
        <w:rPr>
          <w:rFonts w:ascii="Arial" w:hAnsi="Arial" w:cs="Arial"/>
          <w:color w:val="000000"/>
          <w:sz w:val="16"/>
          <w:lang w:val="uk-UA"/>
        </w:rPr>
        <w:t>трансл</w:t>
      </w:r>
      <w:r w:rsidR="00CB2645">
        <w:rPr>
          <w:rFonts w:ascii="Arial" w:hAnsi="Arial" w:cs="Arial"/>
          <w:color w:val="000000"/>
          <w:sz w:val="16"/>
          <w:lang w:val="uk-UA"/>
        </w:rPr>
        <w:t xml:space="preserve">яція </w:t>
      </w:r>
      <w:r>
        <w:rPr>
          <w:rFonts w:ascii="Arial" w:hAnsi="Arial" w:cs="Arial"/>
          <w:color w:val="000000"/>
          <w:sz w:val="16"/>
          <w:lang w:val="uk-UA"/>
        </w:rPr>
        <w:t>сольн</w:t>
      </w:r>
      <w:r w:rsidR="00CB2645">
        <w:rPr>
          <w:rFonts w:ascii="Arial" w:hAnsi="Arial" w:cs="Arial"/>
          <w:color w:val="000000"/>
          <w:sz w:val="16"/>
          <w:lang w:val="uk-UA"/>
        </w:rPr>
        <w:t>их</w:t>
      </w:r>
      <w:r>
        <w:rPr>
          <w:rFonts w:ascii="Arial" w:hAnsi="Arial" w:cs="Arial"/>
          <w:color w:val="000000"/>
          <w:sz w:val="16"/>
          <w:lang w:val="uk-UA"/>
        </w:rPr>
        <w:t xml:space="preserve"> виступ</w:t>
      </w:r>
      <w:r w:rsidR="00CB2645">
        <w:rPr>
          <w:rFonts w:ascii="Arial" w:hAnsi="Arial" w:cs="Arial"/>
          <w:color w:val="000000"/>
          <w:sz w:val="16"/>
          <w:lang w:val="uk-UA"/>
        </w:rPr>
        <w:t>ів</w:t>
      </w:r>
      <w:r w:rsidR="0079386B">
        <w:rPr>
          <w:rFonts w:ascii="Arial" w:hAnsi="Arial" w:cs="Arial"/>
          <w:color w:val="000000"/>
          <w:sz w:val="16"/>
          <w:lang w:val="uk-UA"/>
        </w:rPr>
        <w:t xml:space="preserve"> колективів</w:t>
      </w:r>
      <w:r w:rsidR="00CB2645">
        <w:rPr>
          <w:rFonts w:ascii="Arial" w:hAnsi="Arial" w:cs="Arial"/>
          <w:color w:val="000000"/>
          <w:sz w:val="16"/>
          <w:lang w:val="uk-UA"/>
        </w:rPr>
        <w:t>-учасників на ютуб-каналі фестивалю</w:t>
      </w:r>
      <w:r w:rsidR="00CB2645" w:rsidRPr="00CB2645">
        <w:rPr>
          <w:rFonts w:ascii="Arial" w:hAnsi="Arial" w:cs="Arial"/>
          <w:color w:val="000000"/>
          <w:sz w:val="16"/>
          <w:lang w:val="uk-UA"/>
        </w:rPr>
        <w:t xml:space="preserve"> </w:t>
      </w:r>
      <w:r w:rsidR="00CB2645" w:rsidRPr="009076D1">
        <w:rPr>
          <w:rFonts w:ascii="Arial" w:hAnsi="Arial" w:cs="Arial"/>
          <w:color w:val="000000"/>
          <w:sz w:val="16"/>
          <w:u w:val="single"/>
          <w:lang w:val="en-US"/>
        </w:rPr>
        <w:t>velykakoliada</w:t>
      </w:r>
      <w:r w:rsidR="00CB2645" w:rsidRPr="00CB2645">
        <w:rPr>
          <w:rFonts w:ascii="Arial" w:hAnsi="Arial" w:cs="Arial"/>
          <w:color w:val="000000"/>
          <w:sz w:val="16"/>
          <w:u w:val="single"/>
          <w:lang w:val="uk-UA"/>
        </w:rPr>
        <w:t xml:space="preserve"> </w:t>
      </w:r>
      <w:r w:rsidR="00CB2645" w:rsidRPr="009076D1">
        <w:rPr>
          <w:rFonts w:ascii="Arial" w:hAnsi="Arial" w:cs="Arial"/>
          <w:color w:val="000000"/>
          <w:sz w:val="16"/>
          <w:u w:val="single"/>
          <w:lang w:val="en-US"/>
        </w:rPr>
        <w:t>fest</w:t>
      </w:r>
      <w:r w:rsidR="000B36EC">
        <w:rPr>
          <w:rFonts w:ascii="Arial" w:hAnsi="Arial" w:cs="Arial"/>
          <w:color w:val="000000"/>
          <w:sz w:val="16"/>
          <w:lang w:val="uk-UA"/>
        </w:rPr>
        <w:t>, а також сольні виступи колективів у храмі. У понеділок - п</w:t>
      </w:r>
      <w:r w:rsidR="000B36EC" w:rsidRPr="003F452B">
        <w:rPr>
          <w:rFonts w:ascii="Arial" w:hAnsi="Arial" w:cs="Arial"/>
          <w:color w:val="000000"/>
          <w:sz w:val="16"/>
          <w:lang w:val="uk-UA"/>
        </w:rPr>
        <w:t>’</w:t>
      </w:r>
      <w:r w:rsidR="000B36EC">
        <w:rPr>
          <w:rFonts w:ascii="Arial" w:hAnsi="Arial" w:cs="Arial"/>
          <w:color w:val="000000"/>
          <w:sz w:val="16"/>
          <w:lang w:val="uk-UA"/>
        </w:rPr>
        <w:t xml:space="preserve">ятницю − </w:t>
      </w:r>
      <w:r w:rsidR="000B36EC" w:rsidRPr="003F452B">
        <w:rPr>
          <w:rFonts w:ascii="Arial" w:hAnsi="Arial" w:cs="Arial"/>
          <w:color w:val="000000"/>
          <w:sz w:val="16"/>
          <w:lang w:val="uk-UA"/>
        </w:rPr>
        <w:t>о 19.00</w:t>
      </w:r>
      <w:r w:rsidR="000B36EC">
        <w:rPr>
          <w:rFonts w:ascii="Arial" w:hAnsi="Arial" w:cs="Arial"/>
          <w:color w:val="000000"/>
          <w:sz w:val="16"/>
          <w:lang w:val="uk-UA"/>
        </w:rPr>
        <w:t xml:space="preserve"> год.,</w:t>
      </w:r>
      <w:r w:rsidR="000B36EC" w:rsidRPr="003F452B">
        <w:rPr>
          <w:rFonts w:ascii="Arial" w:hAnsi="Arial" w:cs="Arial"/>
          <w:color w:val="000000"/>
          <w:sz w:val="16"/>
          <w:lang w:val="uk-UA"/>
        </w:rPr>
        <w:t xml:space="preserve"> </w:t>
      </w:r>
      <w:r w:rsidR="000B36EC">
        <w:rPr>
          <w:rFonts w:ascii="Arial" w:hAnsi="Arial" w:cs="Arial"/>
          <w:color w:val="000000"/>
          <w:sz w:val="16"/>
          <w:lang w:val="uk-UA"/>
        </w:rPr>
        <w:t xml:space="preserve">у </w:t>
      </w:r>
      <w:r w:rsidR="000B36EC" w:rsidRPr="003F452B">
        <w:rPr>
          <w:rFonts w:ascii="Arial" w:hAnsi="Arial" w:cs="Arial"/>
          <w:color w:val="000000"/>
          <w:sz w:val="16"/>
          <w:lang w:val="uk-UA"/>
        </w:rPr>
        <w:t>субот</w:t>
      </w:r>
      <w:r w:rsidR="000B36EC">
        <w:rPr>
          <w:rFonts w:ascii="Arial" w:hAnsi="Arial" w:cs="Arial"/>
          <w:color w:val="000000"/>
          <w:sz w:val="16"/>
          <w:lang w:val="uk-UA"/>
        </w:rPr>
        <w:t>у</w:t>
      </w:r>
      <w:r w:rsidR="000B36EC" w:rsidRPr="003F452B">
        <w:rPr>
          <w:rFonts w:ascii="Arial" w:hAnsi="Arial" w:cs="Arial"/>
          <w:color w:val="000000"/>
          <w:sz w:val="16"/>
          <w:lang w:val="uk-UA"/>
        </w:rPr>
        <w:t xml:space="preserve"> </w:t>
      </w:r>
      <w:r w:rsidR="000B36EC">
        <w:rPr>
          <w:rFonts w:ascii="Arial" w:hAnsi="Arial" w:cs="Arial"/>
          <w:color w:val="000000"/>
          <w:sz w:val="16"/>
          <w:lang w:val="uk-UA"/>
        </w:rPr>
        <w:t>− о 14.00 год.</w:t>
      </w:r>
      <w:r w:rsidR="000B36EC" w:rsidRPr="003F452B">
        <w:rPr>
          <w:rFonts w:ascii="Arial" w:hAnsi="Arial" w:cs="Arial"/>
          <w:color w:val="000000"/>
          <w:sz w:val="16"/>
          <w:lang w:val="uk-UA"/>
        </w:rPr>
        <w:t xml:space="preserve"> </w:t>
      </w:r>
    </w:p>
    <w:p w:rsidR="00A96092" w:rsidRPr="009076D1" w:rsidRDefault="000B36EC" w:rsidP="0079386B">
      <w:pPr>
        <w:pStyle w:val="a3"/>
        <w:spacing w:before="0" w:after="0"/>
        <w:jc w:val="both"/>
        <w:rPr>
          <w:rFonts w:ascii="Arial" w:hAnsi="Arial" w:cs="Arial"/>
          <w:b/>
          <w:color w:val="000000"/>
          <w:sz w:val="16"/>
          <w:lang w:val="uk-UA"/>
        </w:rPr>
      </w:pPr>
      <w:r>
        <w:rPr>
          <w:rFonts w:ascii="Arial" w:hAnsi="Arial" w:cs="Arial"/>
          <w:color w:val="000000"/>
          <w:sz w:val="16"/>
          <w:lang w:val="uk-UA"/>
        </w:rPr>
        <w:t>23</w:t>
      </w:r>
      <w:r w:rsidR="0079386B">
        <w:rPr>
          <w:rFonts w:ascii="Arial" w:hAnsi="Arial" w:cs="Arial"/>
          <w:color w:val="000000"/>
          <w:sz w:val="16"/>
          <w:lang w:val="uk-UA"/>
        </w:rPr>
        <w:t xml:space="preserve"> січня </w:t>
      </w:r>
      <w:r w:rsidR="004B2A1B">
        <w:rPr>
          <w:rFonts w:ascii="Arial" w:hAnsi="Arial" w:cs="Arial"/>
          <w:color w:val="000000"/>
          <w:sz w:val="16"/>
          <w:lang w:val="uk-UA"/>
        </w:rPr>
        <w:t xml:space="preserve"> - </w:t>
      </w:r>
      <w:r w:rsidR="00CB2645">
        <w:rPr>
          <w:rFonts w:ascii="Arial" w:hAnsi="Arial" w:cs="Arial"/>
          <w:color w:val="000000"/>
          <w:sz w:val="16"/>
          <w:lang w:val="uk-UA"/>
        </w:rPr>
        <w:t xml:space="preserve">трансляція </w:t>
      </w:r>
      <w:r w:rsidR="0079386B">
        <w:rPr>
          <w:rFonts w:ascii="Arial" w:hAnsi="Arial" w:cs="Arial"/>
          <w:color w:val="000000"/>
          <w:sz w:val="16"/>
          <w:lang w:val="uk-UA"/>
        </w:rPr>
        <w:t>заключн</w:t>
      </w:r>
      <w:r w:rsidR="00CB2645">
        <w:rPr>
          <w:rFonts w:ascii="Arial" w:hAnsi="Arial" w:cs="Arial"/>
          <w:color w:val="000000"/>
          <w:sz w:val="16"/>
          <w:lang w:val="uk-UA"/>
        </w:rPr>
        <w:t>ого</w:t>
      </w:r>
      <w:r w:rsidR="0079386B">
        <w:rPr>
          <w:rFonts w:ascii="Arial" w:hAnsi="Arial" w:cs="Arial"/>
          <w:color w:val="000000"/>
          <w:sz w:val="16"/>
          <w:lang w:val="uk-UA"/>
        </w:rPr>
        <w:t xml:space="preserve"> гала-концерт</w:t>
      </w:r>
      <w:r w:rsidR="00CB2645">
        <w:rPr>
          <w:rFonts w:ascii="Arial" w:hAnsi="Arial" w:cs="Arial"/>
          <w:color w:val="000000"/>
          <w:sz w:val="16"/>
          <w:lang w:val="uk-UA"/>
        </w:rPr>
        <w:t>у</w:t>
      </w:r>
      <w:r w:rsidR="0079386B">
        <w:rPr>
          <w:rFonts w:ascii="Arial" w:hAnsi="Arial" w:cs="Arial"/>
          <w:color w:val="000000"/>
          <w:sz w:val="16"/>
          <w:lang w:val="uk-UA"/>
        </w:rPr>
        <w:t xml:space="preserve"> всіх </w:t>
      </w:r>
      <w:r w:rsidR="001B119B">
        <w:rPr>
          <w:rFonts w:ascii="Arial" w:hAnsi="Arial" w:cs="Arial"/>
          <w:color w:val="000000"/>
          <w:sz w:val="16"/>
          <w:lang w:val="uk-UA"/>
        </w:rPr>
        <w:t xml:space="preserve">учасників </w:t>
      </w:r>
      <w:r w:rsidR="00CB2645">
        <w:rPr>
          <w:rFonts w:ascii="Arial" w:hAnsi="Arial" w:cs="Arial"/>
          <w:color w:val="000000"/>
          <w:sz w:val="16"/>
          <w:lang w:val="uk-UA"/>
        </w:rPr>
        <w:t>фестивалю.</w:t>
      </w:r>
    </w:p>
    <w:p w:rsidR="00A96092" w:rsidRDefault="00A96092" w:rsidP="00C41CD8">
      <w:pPr>
        <w:pStyle w:val="a3"/>
        <w:spacing w:before="60" w:after="60"/>
        <w:jc w:val="both"/>
        <w:rPr>
          <w:rFonts w:ascii="Arial" w:hAnsi="Arial" w:cs="Arial"/>
          <w:b/>
          <w:color w:val="000000"/>
          <w:sz w:val="16"/>
          <w:lang w:val="uk-UA"/>
        </w:rPr>
      </w:pPr>
      <w:r>
        <w:rPr>
          <w:rFonts w:ascii="Arial" w:hAnsi="Arial" w:cs="Arial"/>
          <w:b/>
          <w:color w:val="000000"/>
          <w:sz w:val="16"/>
        </w:rPr>
        <w:t>Умови участі</w:t>
      </w:r>
      <w:r>
        <w:rPr>
          <w:rFonts w:ascii="Arial" w:hAnsi="Arial" w:cs="Arial"/>
          <w:b/>
          <w:color w:val="000000"/>
          <w:sz w:val="16"/>
          <w:lang w:val="uk-UA"/>
        </w:rPr>
        <w:t xml:space="preserve"> у </w:t>
      </w:r>
      <w:r w:rsidR="00D669D9">
        <w:rPr>
          <w:rFonts w:ascii="Arial" w:hAnsi="Arial" w:cs="Arial"/>
          <w:b/>
          <w:color w:val="000000"/>
          <w:sz w:val="16"/>
          <w:lang w:val="uk-UA"/>
        </w:rPr>
        <w:t>Х</w:t>
      </w:r>
      <w:r w:rsidR="00D669D9">
        <w:rPr>
          <w:rFonts w:ascii="Arial" w:hAnsi="Arial" w:cs="Arial"/>
          <w:b/>
          <w:color w:val="000000"/>
          <w:sz w:val="16"/>
          <w:lang w:val="en-US"/>
        </w:rPr>
        <w:t>X</w:t>
      </w:r>
      <w:r w:rsidR="00385509">
        <w:rPr>
          <w:rFonts w:ascii="Arial" w:hAnsi="Arial" w:cs="Arial"/>
          <w:b/>
          <w:color w:val="000000"/>
          <w:sz w:val="16"/>
          <w:lang w:val="en-US"/>
        </w:rPr>
        <w:t>I</w:t>
      </w:r>
      <w:r w:rsidR="00CB2645">
        <w:rPr>
          <w:rFonts w:ascii="Arial" w:hAnsi="Arial" w:cs="Arial"/>
          <w:b/>
          <w:color w:val="000000"/>
          <w:sz w:val="16"/>
          <w:lang w:val="uk-UA"/>
        </w:rPr>
        <w:t>І</w:t>
      </w:r>
      <w:r w:rsidR="000B36EC">
        <w:rPr>
          <w:rFonts w:ascii="Arial" w:hAnsi="Arial" w:cs="Arial"/>
          <w:b/>
          <w:color w:val="000000"/>
          <w:sz w:val="16"/>
          <w:lang w:val="uk-UA"/>
        </w:rPr>
        <w:t>І</w:t>
      </w:r>
      <w:r w:rsidR="00D669D9">
        <w:rPr>
          <w:rFonts w:ascii="Arial" w:hAnsi="Arial" w:cs="Arial"/>
          <w:b/>
          <w:color w:val="000000"/>
          <w:sz w:val="16"/>
          <w:lang w:val="uk-UA"/>
        </w:rPr>
        <w:t xml:space="preserve"> </w:t>
      </w:r>
      <w:r w:rsidR="00C036D3">
        <w:rPr>
          <w:rFonts w:ascii="Arial" w:hAnsi="Arial" w:cs="Arial"/>
          <w:b/>
          <w:color w:val="000000"/>
          <w:sz w:val="16"/>
          <w:lang w:val="uk-UA"/>
        </w:rPr>
        <w:t>Всеукраїнському Р</w:t>
      </w:r>
      <w:r>
        <w:rPr>
          <w:rFonts w:ascii="Arial" w:hAnsi="Arial" w:cs="Arial"/>
          <w:b/>
          <w:color w:val="000000"/>
          <w:sz w:val="16"/>
          <w:lang w:val="uk-UA"/>
        </w:rPr>
        <w:t xml:space="preserve">іздвяному фестивалі </w:t>
      </w:r>
      <w:r w:rsidR="00546EFD">
        <w:rPr>
          <w:rFonts w:ascii="Arial" w:hAnsi="Arial" w:cs="Arial"/>
          <w:b/>
          <w:color w:val="000000"/>
          <w:sz w:val="16"/>
          <w:lang w:val="uk-UA"/>
        </w:rPr>
        <w:t>«</w:t>
      </w:r>
      <w:r>
        <w:rPr>
          <w:rFonts w:ascii="Arial" w:hAnsi="Arial" w:cs="Arial"/>
          <w:b/>
          <w:color w:val="000000"/>
          <w:sz w:val="16"/>
          <w:lang w:val="uk-UA"/>
        </w:rPr>
        <w:t>ВЕЛИКА КОЛЯДА</w:t>
      </w:r>
      <w:r w:rsidR="00546EFD">
        <w:rPr>
          <w:rFonts w:ascii="Arial" w:hAnsi="Arial" w:cs="Arial"/>
          <w:b/>
          <w:color w:val="000000"/>
          <w:sz w:val="16"/>
          <w:lang w:val="uk-UA"/>
        </w:rPr>
        <w:t>»</w:t>
      </w:r>
      <w:r>
        <w:rPr>
          <w:rFonts w:ascii="Arial" w:hAnsi="Arial" w:cs="Arial"/>
          <w:b/>
          <w:color w:val="000000"/>
          <w:sz w:val="16"/>
          <w:lang w:val="uk-UA"/>
        </w:rPr>
        <w:t>:</w:t>
      </w:r>
    </w:p>
    <w:p w:rsidR="00A96092" w:rsidRDefault="00A96092">
      <w:pPr>
        <w:pStyle w:val="a3"/>
        <w:numPr>
          <w:ilvl w:val="0"/>
          <w:numId w:val="6"/>
        </w:numPr>
        <w:spacing w:before="60" w:after="60"/>
        <w:ind w:left="714" w:hanging="357"/>
        <w:jc w:val="both"/>
        <w:rPr>
          <w:rFonts w:ascii="Arial" w:hAnsi="Arial" w:cs="Arial"/>
          <w:color w:val="000000"/>
          <w:sz w:val="16"/>
          <w:lang w:val="uk-UA"/>
        </w:rPr>
      </w:pPr>
      <w:r>
        <w:rPr>
          <w:rFonts w:ascii="Arial" w:hAnsi="Arial" w:cs="Arial"/>
          <w:color w:val="000000"/>
          <w:sz w:val="16"/>
          <w:lang w:val="uk-UA"/>
        </w:rPr>
        <w:t xml:space="preserve">До участі у фестивалі запрошуються дитячі, юнацькі і дорослі, однорідні і мішані, аматорські і професійні хори, вокальні, вокально-інструментальні та інструментальні ансамблі, оркестрові колективи, театральні гурти, сольні виконавці. </w:t>
      </w:r>
    </w:p>
    <w:p w:rsidR="00A96092" w:rsidRPr="00346B3E" w:rsidRDefault="00A96092" w:rsidP="00124001">
      <w:pPr>
        <w:pStyle w:val="a3"/>
        <w:numPr>
          <w:ilvl w:val="0"/>
          <w:numId w:val="6"/>
        </w:numPr>
        <w:spacing w:before="0" w:after="60"/>
        <w:ind w:left="714" w:hanging="357"/>
        <w:jc w:val="both"/>
        <w:rPr>
          <w:rFonts w:ascii="Arial" w:hAnsi="Arial" w:cs="Arial"/>
          <w:color w:val="000000"/>
          <w:sz w:val="16"/>
          <w:lang w:val="uk-UA"/>
        </w:rPr>
      </w:pPr>
      <w:r>
        <w:rPr>
          <w:rFonts w:ascii="Arial" w:hAnsi="Arial" w:cs="Arial"/>
          <w:color w:val="000000"/>
          <w:sz w:val="16"/>
          <w:lang w:val="uk-UA"/>
        </w:rPr>
        <w:t>Програма виступу кожного учасника фестивалю повинна містити тільки твори різдвяної тематики</w:t>
      </w:r>
      <w:r>
        <w:rPr>
          <w:rFonts w:ascii="Arial" w:hAnsi="Arial" w:cs="Arial"/>
          <w:b/>
          <w:color w:val="000000"/>
          <w:sz w:val="16"/>
          <w:lang w:val="uk-UA"/>
        </w:rPr>
        <w:t>.</w:t>
      </w:r>
      <w:r w:rsidR="00346B3E">
        <w:rPr>
          <w:rFonts w:ascii="Arial" w:hAnsi="Arial" w:cs="Arial"/>
          <w:b/>
          <w:color w:val="000000"/>
          <w:sz w:val="16"/>
          <w:lang w:val="uk-UA"/>
        </w:rPr>
        <w:t xml:space="preserve"> </w:t>
      </w:r>
      <w:r w:rsidR="00346B3E" w:rsidRPr="00346B3E">
        <w:rPr>
          <w:rFonts w:ascii="Arial" w:hAnsi="Arial" w:cs="Arial"/>
          <w:color w:val="000000"/>
          <w:sz w:val="16"/>
          <w:lang w:val="uk-UA"/>
        </w:rPr>
        <w:t>Тривалість – до 20 хв.</w:t>
      </w:r>
      <w:r w:rsidR="003F452B">
        <w:rPr>
          <w:rFonts w:ascii="Arial" w:hAnsi="Arial" w:cs="Arial"/>
          <w:color w:val="000000"/>
          <w:sz w:val="16"/>
          <w:lang w:val="uk-UA"/>
        </w:rPr>
        <w:t>, включно з обов’</w:t>
      </w:r>
      <w:r w:rsidR="003F452B" w:rsidRPr="003F452B">
        <w:rPr>
          <w:rFonts w:ascii="Arial" w:hAnsi="Arial" w:cs="Arial"/>
          <w:color w:val="000000"/>
          <w:sz w:val="16"/>
        </w:rPr>
        <w:t>язковими творами.</w:t>
      </w:r>
      <w:r w:rsidR="00346B3E" w:rsidRPr="00346B3E">
        <w:rPr>
          <w:rFonts w:ascii="Arial" w:hAnsi="Arial" w:cs="Arial"/>
          <w:color w:val="000000"/>
          <w:sz w:val="16"/>
          <w:lang w:val="uk-UA"/>
        </w:rPr>
        <w:t xml:space="preserve"> </w:t>
      </w:r>
      <w:r w:rsidR="00346B3E">
        <w:rPr>
          <w:rFonts w:ascii="Arial" w:hAnsi="Arial" w:cs="Arial"/>
          <w:color w:val="000000"/>
          <w:sz w:val="16"/>
          <w:lang w:val="uk-UA"/>
        </w:rPr>
        <w:t>Просимо змонтувати програму як концерт.</w:t>
      </w:r>
    </w:p>
    <w:p w:rsidR="00A96092" w:rsidRPr="00CE02E6" w:rsidRDefault="00A96092" w:rsidP="00CE02E6">
      <w:pPr>
        <w:pStyle w:val="a3"/>
        <w:numPr>
          <w:ilvl w:val="0"/>
          <w:numId w:val="6"/>
        </w:numPr>
        <w:spacing w:before="0" w:after="60"/>
        <w:ind w:left="714" w:hanging="357"/>
        <w:jc w:val="both"/>
        <w:rPr>
          <w:rFonts w:ascii="Arial" w:hAnsi="Arial" w:cs="Arial"/>
          <w:color w:val="000000"/>
          <w:sz w:val="16"/>
          <w:lang w:val="uk-UA"/>
        </w:rPr>
      </w:pPr>
      <w:r>
        <w:rPr>
          <w:rFonts w:ascii="Arial" w:hAnsi="Arial" w:cs="Arial"/>
          <w:color w:val="000000"/>
          <w:sz w:val="16"/>
          <w:lang w:val="uk-UA"/>
        </w:rPr>
        <w:t>Використовувати тільки акустичні музичні інструменти</w:t>
      </w:r>
      <w:r w:rsidR="00CE02E6">
        <w:rPr>
          <w:rFonts w:ascii="Arial" w:hAnsi="Arial" w:cs="Arial"/>
          <w:color w:val="000000"/>
          <w:sz w:val="16"/>
          <w:lang w:val="uk-UA"/>
        </w:rPr>
        <w:t>, н</w:t>
      </w:r>
      <w:r w:rsidRPr="00CE02E6">
        <w:rPr>
          <w:rFonts w:ascii="Arial" w:hAnsi="Arial" w:cs="Arial"/>
          <w:color w:val="000000"/>
          <w:sz w:val="16"/>
          <w:lang w:val="uk-UA"/>
        </w:rPr>
        <w:t>е використовувати фонограми.</w:t>
      </w:r>
    </w:p>
    <w:p w:rsidR="00CE02E6" w:rsidRDefault="00A96092" w:rsidP="00CE02E6">
      <w:pPr>
        <w:pStyle w:val="a3"/>
        <w:numPr>
          <w:ilvl w:val="0"/>
          <w:numId w:val="6"/>
        </w:numPr>
        <w:spacing w:before="0" w:after="60"/>
        <w:ind w:left="714" w:hanging="357"/>
        <w:jc w:val="both"/>
        <w:rPr>
          <w:rFonts w:ascii="Arial" w:hAnsi="Arial" w:cs="Arial"/>
          <w:color w:val="000000"/>
          <w:sz w:val="16"/>
          <w:lang w:val="uk-UA"/>
        </w:rPr>
      </w:pPr>
      <w:r>
        <w:rPr>
          <w:rFonts w:ascii="Arial" w:hAnsi="Arial" w:cs="Arial"/>
          <w:color w:val="000000"/>
          <w:sz w:val="16"/>
          <w:lang w:val="uk-UA"/>
        </w:rPr>
        <w:t>Анкету</w:t>
      </w:r>
      <w:r w:rsidRPr="00CE02E6">
        <w:rPr>
          <w:rFonts w:ascii="Arial" w:hAnsi="Arial" w:cs="Arial"/>
          <w:color w:val="000000"/>
          <w:sz w:val="16"/>
          <w:lang w:val="uk-UA"/>
        </w:rPr>
        <w:t>-</w:t>
      </w:r>
      <w:r>
        <w:rPr>
          <w:rFonts w:ascii="Arial" w:hAnsi="Arial" w:cs="Arial"/>
          <w:color w:val="000000"/>
          <w:sz w:val="16"/>
          <w:lang w:val="uk-UA"/>
        </w:rPr>
        <w:t xml:space="preserve">заявку </w:t>
      </w:r>
      <w:r w:rsidR="00CB2645">
        <w:rPr>
          <w:rFonts w:ascii="Arial" w:hAnsi="Arial" w:cs="Arial"/>
          <w:color w:val="000000"/>
          <w:sz w:val="16"/>
          <w:lang w:val="uk-UA"/>
        </w:rPr>
        <w:t>та відеоматеріали</w:t>
      </w:r>
      <w:r w:rsidR="00CE02E6">
        <w:rPr>
          <w:rFonts w:ascii="Arial" w:hAnsi="Arial" w:cs="Arial"/>
          <w:color w:val="000000"/>
          <w:sz w:val="16"/>
          <w:lang w:val="uk-UA"/>
        </w:rPr>
        <w:t xml:space="preserve"> (</w:t>
      </w:r>
      <w:r w:rsidR="00CE02E6">
        <w:rPr>
          <w:rFonts w:ascii="Arial" w:hAnsi="Arial" w:cs="Arial"/>
          <w:color w:val="000000"/>
          <w:sz w:val="16"/>
          <w:szCs w:val="16"/>
          <w:lang w:val="uk-UA"/>
        </w:rPr>
        <w:t>відеозаписи,</w:t>
      </w:r>
      <w:r w:rsidR="00CE02E6" w:rsidRPr="00C036D3">
        <w:rPr>
          <w:rFonts w:ascii="Arial" w:hAnsi="Arial" w:cs="Arial"/>
          <w:color w:val="000000"/>
          <w:sz w:val="16"/>
          <w:szCs w:val="16"/>
          <w:lang w:val="uk-UA"/>
        </w:rPr>
        <w:t xml:space="preserve"> колядок, щедрівок, </w:t>
      </w:r>
      <w:r w:rsidR="00CE02E6">
        <w:rPr>
          <w:rFonts w:ascii="Arial" w:hAnsi="Arial" w:cs="Arial"/>
          <w:color w:val="000000"/>
          <w:sz w:val="16"/>
          <w:szCs w:val="16"/>
          <w:lang w:val="uk-UA"/>
        </w:rPr>
        <w:t xml:space="preserve">вертепних сценок і вистав, </w:t>
      </w:r>
      <w:r w:rsidR="00CE02E6" w:rsidRPr="00C036D3">
        <w:rPr>
          <w:rFonts w:ascii="Arial" w:hAnsi="Arial" w:cs="Arial"/>
          <w:color w:val="000000"/>
          <w:sz w:val="16"/>
          <w:szCs w:val="16"/>
          <w:lang w:val="uk-UA"/>
        </w:rPr>
        <w:t>віншувань</w:t>
      </w:r>
      <w:r w:rsidR="00CE02E6">
        <w:rPr>
          <w:rFonts w:ascii="Arial" w:hAnsi="Arial" w:cs="Arial"/>
          <w:color w:val="000000"/>
          <w:sz w:val="16"/>
          <w:szCs w:val="16"/>
          <w:lang w:val="uk-UA"/>
        </w:rPr>
        <w:t xml:space="preserve"> </w:t>
      </w:r>
      <w:r w:rsidR="00CE02E6" w:rsidRPr="00C036D3">
        <w:rPr>
          <w:rFonts w:ascii="Arial" w:hAnsi="Arial" w:cs="Arial"/>
          <w:color w:val="000000"/>
          <w:sz w:val="16"/>
          <w:szCs w:val="16"/>
          <w:lang w:val="uk-UA"/>
        </w:rPr>
        <w:t>та інших різдвяних творів</w:t>
      </w:r>
      <w:r w:rsidR="00CE02E6">
        <w:rPr>
          <w:rFonts w:ascii="Arial" w:hAnsi="Arial" w:cs="Arial"/>
          <w:color w:val="000000"/>
          <w:sz w:val="16"/>
          <w:szCs w:val="16"/>
          <w:lang w:val="uk-UA"/>
        </w:rPr>
        <w:t>)</w:t>
      </w:r>
      <w:r w:rsidR="00CB2645">
        <w:rPr>
          <w:rFonts w:ascii="Arial" w:hAnsi="Arial" w:cs="Arial"/>
          <w:color w:val="000000"/>
          <w:sz w:val="16"/>
          <w:lang w:val="uk-UA"/>
        </w:rPr>
        <w:t xml:space="preserve"> </w:t>
      </w:r>
      <w:r>
        <w:rPr>
          <w:rFonts w:ascii="Arial" w:hAnsi="Arial" w:cs="Arial"/>
          <w:color w:val="000000"/>
          <w:sz w:val="16"/>
          <w:lang w:val="uk-UA"/>
        </w:rPr>
        <w:t xml:space="preserve">для участі у фестивалі </w:t>
      </w:r>
      <w:r w:rsidR="00566DE9">
        <w:rPr>
          <w:rFonts w:ascii="Arial" w:hAnsi="Arial" w:cs="Arial"/>
          <w:color w:val="000000"/>
          <w:sz w:val="16"/>
          <w:lang w:val="uk-UA"/>
        </w:rPr>
        <w:t xml:space="preserve">просимо </w:t>
      </w:r>
      <w:r>
        <w:rPr>
          <w:rFonts w:ascii="Arial" w:hAnsi="Arial" w:cs="Arial"/>
          <w:color w:val="000000"/>
          <w:sz w:val="16"/>
          <w:lang w:val="uk-UA"/>
        </w:rPr>
        <w:t xml:space="preserve">надсилати на електронну адресу оргкомітету </w:t>
      </w:r>
      <w:hyperlink r:id="rId8" w:history="1">
        <w:r>
          <w:rPr>
            <w:rStyle w:val="a6"/>
            <w:rFonts w:ascii="Arial" w:hAnsi="Arial" w:cs="Arial"/>
            <w:sz w:val="16"/>
            <w:lang w:val="en-US"/>
          </w:rPr>
          <w:t>velykakoliada</w:t>
        </w:r>
        <w:r w:rsidRPr="00CE02E6">
          <w:rPr>
            <w:rStyle w:val="a6"/>
            <w:rFonts w:ascii="Arial" w:hAnsi="Arial" w:cs="Arial"/>
            <w:sz w:val="16"/>
            <w:lang w:val="uk-UA"/>
          </w:rPr>
          <w:t>@</w:t>
        </w:r>
        <w:r>
          <w:rPr>
            <w:rStyle w:val="a6"/>
            <w:rFonts w:ascii="Arial" w:hAnsi="Arial" w:cs="Arial"/>
            <w:sz w:val="16"/>
            <w:lang w:val="en-US"/>
          </w:rPr>
          <w:t>gmail</w:t>
        </w:r>
        <w:r w:rsidRPr="00CE02E6">
          <w:rPr>
            <w:rStyle w:val="a6"/>
            <w:rFonts w:ascii="Arial" w:hAnsi="Arial" w:cs="Arial"/>
            <w:sz w:val="16"/>
            <w:lang w:val="uk-UA"/>
          </w:rPr>
          <w:t>.</w:t>
        </w:r>
        <w:r>
          <w:rPr>
            <w:rStyle w:val="a6"/>
            <w:rFonts w:ascii="Arial" w:hAnsi="Arial" w:cs="Arial"/>
            <w:sz w:val="16"/>
            <w:lang w:val="en-US"/>
          </w:rPr>
          <w:t>com</w:t>
        </w:r>
      </w:hyperlink>
      <w:r>
        <w:rPr>
          <w:rFonts w:ascii="Arial" w:hAnsi="Arial" w:cs="Arial"/>
          <w:color w:val="000000"/>
          <w:sz w:val="16"/>
          <w:lang w:val="uk-UA"/>
        </w:rPr>
        <w:t>.</w:t>
      </w:r>
      <w:r w:rsidR="00566DE9">
        <w:rPr>
          <w:rFonts w:ascii="Arial" w:hAnsi="Arial" w:cs="Arial"/>
          <w:color w:val="000000"/>
          <w:sz w:val="16"/>
          <w:lang w:val="uk-UA"/>
        </w:rPr>
        <w:t> </w:t>
      </w:r>
      <w:r w:rsidR="00CB2645" w:rsidRPr="00566DE9">
        <w:rPr>
          <w:rFonts w:ascii="Arial" w:hAnsi="Arial" w:cs="Arial"/>
          <w:color w:val="000000"/>
          <w:sz w:val="16"/>
          <w:lang w:val="uk-UA"/>
        </w:rPr>
        <w:t xml:space="preserve">Відеоматеріали </w:t>
      </w:r>
      <w:r w:rsidR="00CE02E6">
        <w:rPr>
          <w:rFonts w:ascii="Arial" w:hAnsi="Arial" w:cs="Arial"/>
          <w:color w:val="000000"/>
          <w:sz w:val="16"/>
          <w:lang w:val="uk-UA"/>
        </w:rPr>
        <w:t xml:space="preserve">в </w:t>
      </w:r>
      <w:r w:rsidR="00566DE9" w:rsidRPr="00566DE9">
        <w:rPr>
          <w:rFonts w:ascii="Arial" w:hAnsi="Arial" w:cs="Arial"/>
          <w:color w:val="000000"/>
          <w:sz w:val="16"/>
          <w:lang w:val="uk-UA"/>
        </w:rPr>
        <w:t xml:space="preserve">належній якості </w:t>
      </w:r>
      <w:r w:rsidR="00CB2645" w:rsidRPr="00566DE9">
        <w:rPr>
          <w:rFonts w:ascii="Arial" w:hAnsi="Arial" w:cs="Arial"/>
          <w:color w:val="000000"/>
          <w:sz w:val="16"/>
          <w:lang w:val="uk-UA"/>
        </w:rPr>
        <w:t>м</w:t>
      </w:r>
      <w:r w:rsidR="00566DE9" w:rsidRPr="00566DE9">
        <w:rPr>
          <w:rFonts w:ascii="Arial" w:hAnsi="Arial" w:cs="Arial"/>
          <w:color w:val="000000"/>
          <w:sz w:val="16"/>
          <w:lang w:val="uk-UA"/>
        </w:rPr>
        <w:t>ають</w:t>
      </w:r>
      <w:r w:rsidR="00CB2645" w:rsidRPr="00566DE9">
        <w:rPr>
          <w:rFonts w:ascii="Arial" w:hAnsi="Arial" w:cs="Arial"/>
          <w:color w:val="000000"/>
          <w:sz w:val="16"/>
          <w:lang w:val="uk-UA"/>
        </w:rPr>
        <w:t xml:space="preserve"> бути завантажені заявником на Google </w:t>
      </w:r>
      <w:r w:rsidR="00566DE9" w:rsidRPr="00566DE9">
        <w:rPr>
          <w:rFonts w:ascii="Arial" w:hAnsi="Arial" w:cs="Arial"/>
          <w:color w:val="000000"/>
          <w:sz w:val="16"/>
          <w:lang w:val="uk-UA"/>
        </w:rPr>
        <w:t xml:space="preserve">Диск </w:t>
      </w:r>
      <w:r w:rsidR="00CB2645" w:rsidRPr="00566DE9">
        <w:rPr>
          <w:rFonts w:ascii="Arial" w:hAnsi="Arial" w:cs="Arial"/>
          <w:color w:val="000000"/>
          <w:sz w:val="16"/>
          <w:lang w:val="uk-UA"/>
        </w:rPr>
        <w:t xml:space="preserve">або </w:t>
      </w:r>
      <w:r w:rsidR="00566DE9" w:rsidRPr="00566DE9">
        <w:rPr>
          <w:rFonts w:ascii="Arial" w:hAnsi="Arial" w:cs="Arial"/>
          <w:color w:val="000000"/>
          <w:sz w:val="16"/>
          <w:lang w:val="uk-UA"/>
        </w:rPr>
        <w:t>в інше хмарне сховище даних, в заявці потрібно подати посилання для доступу.</w:t>
      </w:r>
    </w:p>
    <w:p w:rsidR="00A96092" w:rsidRPr="004B2A1B" w:rsidRDefault="00A96092" w:rsidP="006918F8">
      <w:pPr>
        <w:pStyle w:val="a3"/>
        <w:numPr>
          <w:ilvl w:val="0"/>
          <w:numId w:val="6"/>
        </w:numPr>
        <w:spacing w:before="60" w:after="0"/>
        <w:ind w:left="714" w:hanging="357"/>
        <w:jc w:val="both"/>
        <w:rPr>
          <w:rFonts w:ascii="Arial" w:hAnsi="Arial" w:cs="Arial"/>
          <w:sz w:val="16"/>
          <w:lang w:val="uk-UA"/>
        </w:rPr>
      </w:pPr>
      <w:r w:rsidRPr="004B2A1B">
        <w:rPr>
          <w:rFonts w:ascii="Arial" w:hAnsi="Arial" w:cs="Arial"/>
          <w:color w:val="000000"/>
          <w:sz w:val="16"/>
          <w:lang w:val="uk-UA"/>
        </w:rPr>
        <w:t>Термін подачі анкети</w:t>
      </w:r>
      <w:r w:rsidRPr="004B2A1B">
        <w:rPr>
          <w:rFonts w:ascii="Arial" w:hAnsi="Arial" w:cs="Arial"/>
          <w:color w:val="000000"/>
          <w:sz w:val="16"/>
        </w:rPr>
        <w:t>-</w:t>
      </w:r>
      <w:r w:rsidRPr="004B2A1B">
        <w:rPr>
          <w:rFonts w:ascii="Arial" w:hAnsi="Arial" w:cs="Arial"/>
          <w:color w:val="000000"/>
          <w:sz w:val="16"/>
          <w:lang w:val="uk-UA"/>
        </w:rPr>
        <w:t>заявки</w:t>
      </w:r>
      <w:r w:rsidR="00566DE9" w:rsidRPr="004B2A1B">
        <w:rPr>
          <w:rFonts w:ascii="Arial" w:hAnsi="Arial" w:cs="Arial"/>
          <w:color w:val="000000"/>
          <w:sz w:val="16"/>
          <w:lang w:val="uk-UA"/>
        </w:rPr>
        <w:t xml:space="preserve"> та відеоматеріалів:</w:t>
      </w:r>
      <w:r w:rsidRPr="004B2A1B">
        <w:rPr>
          <w:rFonts w:ascii="Arial" w:hAnsi="Arial" w:cs="Arial"/>
          <w:color w:val="000000"/>
          <w:sz w:val="16"/>
        </w:rPr>
        <w:t xml:space="preserve"> </w:t>
      </w:r>
      <w:r w:rsidRPr="004B2A1B">
        <w:rPr>
          <w:rFonts w:ascii="Arial" w:hAnsi="Arial" w:cs="Arial"/>
          <w:b/>
          <w:sz w:val="16"/>
        </w:rPr>
        <w:t>до</w:t>
      </w:r>
      <w:r w:rsidRPr="004B2A1B">
        <w:rPr>
          <w:rFonts w:ascii="Arial" w:hAnsi="Arial" w:cs="Arial"/>
          <w:b/>
          <w:sz w:val="16"/>
          <w:lang w:val="uk-UA"/>
        </w:rPr>
        <w:t xml:space="preserve"> </w:t>
      </w:r>
      <w:r w:rsidR="0079135F" w:rsidRPr="004B2A1B">
        <w:rPr>
          <w:rFonts w:ascii="Arial" w:hAnsi="Arial" w:cs="Arial"/>
          <w:b/>
          <w:sz w:val="16"/>
          <w:lang w:val="uk-UA"/>
        </w:rPr>
        <w:t>1</w:t>
      </w:r>
      <w:r w:rsidR="004A0AD5">
        <w:rPr>
          <w:rFonts w:ascii="Arial" w:hAnsi="Arial" w:cs="Arial"/>
          <w:b/>
          <w:sz w:val="16"/>
          <w:lang w:val="uk-UA"/>
        </w:rPr>
        <w:t>2</w:t>
      </w:r>
      <w:r w:rsidR="0079386B" w:rsidRPr="004B2A1B">
        <w:rPr>
          <w:rFonts w:ascii="Arial" w:hAnsi="Arial" w:cs="Arial"/>
          <w:b/>
          <w:sz w:val="16"/>
          <w:lang w:val="uk-UA"/>
        </w:rPr>
        <w:t xml:space="preserve"> грудня</w:t>
      </w:r>
      <w:r w:rsidRPr="004B2A1B">
        <w:rPr>
          <w:rFonts w:ascii="Arial" w:hAnsi="Arial" w:cs="Arial"/>
          <w:b/>
          <w:sz w:val="16"/>
          <w:lang w:val="uk-UA"/>
        </w:rPr>
        <w:t xml:space="preserve"> </w:t>
      </w:r>
      <w:r w:rsidRPr="004B2A1B">
        <w:rPr>
          <w:rFonts w:ascii="Arial" w:hAnsi="Arial" w:cs="Arial"/>
          <w:b/>
          <w:sz w:val="16"/>
        </w:rPr>
        <w:t>20</w:t>
      </w:r>
      <w:r w:rsidR="004A0AD5">
        <w:rPr>
          <w:rFonts w:ascii="Arial" w:hAnsi="Arial" w:cs="Arial"/>
          <w:b/>
          <w:sz w:val="16"/>
          <w:lang w:val="uk-UA"/>
        </w:rPr>
        <w:t>21</w:t>
      </w:r>
      <w:r w:rsidRPr="004B2A1B">
        <w:rPr>
          <w:rFonts w:ascii="Arial" w:hAnsi="Arial" w:cs="Arial"/>
          <w:b/>
          <w:sz w:val="16"/>
        </w:rPr>
        <w:t xml:space="preserve"> р</w:t>
      </w:r>
    </w:p>
    <w:p w:rsidR="006918F8" w:rsidRPr="004B2A1B" w:rsidRDefault="006918F8" w:rsidP="006918F8">
      <w:pPr>
        <w:pStyle w:val="a3"/>
        <w:numPr>
          <w:ilvl w:val="0"/>
          <w:numId w:val="6"/>
        </w:numPr>
        <w:spacing w:before="60" w:after="0"/>
        <w:ind w:left="714" w:hanging="357"/>
        <w:jc w:val="both"/>
        <w:rPr>
          <w:rFonts w:ascii="Arial" w:hAnsi="Arial" w:cs="Arial"/>
          <w:b/>
          <w:color w:val="000000"/>
          <w:sz w:val="16"/>
          <w:lang w:val="uk-UA"/>
        </w:rPr>
      </w:pPr>
      <w:r w:rsidRPr="004B2A1B">
        <w:rPr>
          <w:rFonts w:ascii="Arial" w:hAnsi="Arial" w:cs="Arial"/>
          <w:color w:val="000000"/>
          <w:sz w:val="16"/>
          <w:lang w:val="uk-UA"/>
        </w:rPr>
        <w:t>Після</w:t>
      </w:r>
      <w:r w:rsidRPr="004B2A1B">
        <w:rPr>
          <w:rFonts w:ascii="Arial" w:hAnsi="Arial" w:cs="Arial"/>
          <w:b/>
          <w:color w:val="000000"/>
          <w:sz w:val="16"/>
          <w:lang w:val="uk-UA"/>
        </w:rPr>
        <w:t xml:space="preserve"> 1</w:t>
      </w:r>
      <w:r w:rsidR="004A0AD5">
        <w:rPr>
          <w:rFonts w:ascii="Arial" w:hAnsi="Arial" w:cs="Arial"/>
          <w:b/>
          <w:color w:val="000000"/>
          <w:sz w:val="16"/>
          <w:lang w:val="uk-UA"/>
        </w:rPr>
        <w:t>2</w:t>
      </w:r>
      <w:r w:rsidRPr="004B2A1B">
        <w:rPr>
          <w:rFonts w:ascii="Arial" w:hAnsi="Arial" w:cs="Arial"/>
          <w:b/>
          <w:color w:val="000000"/>
          <w:sz w:val="16"/>
          <w:lang w:val="uk-UA"/>
        </w:rPr>
        <w:t xml:space="preserve"> грудня 2020 р.</w:t>
      </w:r>
      <w:r w:rsidRPr="004B2A1B">
        <w:rPr>
          <w:rFonts w:ascii="Arial" w:hAnsi="Arial" w:cs="Arial"/>
          <w:color w:val="000000"/>
          <w:sz w:val="16"/>
          <w:lang w:val="uk-UA"/>
        </w:rPr>
        <w:t xml:space="preserve"> оргкомітет розглядає усі отримані анкети-заявки, приймає рішення стосовно участі у фестивалі кожного заявника і складає розклад фестивалю. Рішення оргкомітету, а також розклад фестивалю буде надіслано кожному заявнику електронною поштою</w:t>
      </w:r>
      <w:r w:rsidRPr="004B2A1B">
        <w:rPr>
          <w:rFonts w:ascii="Arial" w:hAnsi="Arial" w:cs="Arial"/>
          <w:b/>
          <w:color w:val="000000"/>
          <w:sz w:val="16"/>
          <w:lang w:val="uk-UA"/>
        </w:rPr>
        <w:t>.</w:t>
      </w:r>
    </w:p>
    <w:p w:rsidR="00CB2645" w:rsidRPr="00CE02E6" w:rsidRDefault="008962F0" w:rsidP="00CE02E6">
      <w:pPr>
        <w:pStyle w:val="a3"/>
        <w:numPr>
          <w:ilvl w:val="0"/>
          <w:numId w:val="11"/>
        </w:numPr>
        <w:spacing w:before="0" w:after="60"/>
        <w:ind w:left="714" w:hanging="357"/>
        <w:jc w:val="both"/>
        <w:rPr>
          <w:rFonts w:ascii="Arial" w:hAnsi="Arial" w:cs="Arial"/>
          <w:color w:val="000000"/>
          <w:sz w:val="16"/>
          <w:lang w:val="uk-UA"/>
        </w:rPr>
      </w:pPr>
      <w:r>
        <w:rPr>
          <w:rFonts w:ascii="Arial" w:hAnsi="Arial" w:cs="Arial"/>
          <w:sz w:val="16"/>
          <w:lang w:val="uk-UA"/>
        </w:rPr>
        <w:t xml:space="preserve">Після </w:t>
      </w:r>
      <w:r w:rsidR="006918F8">
        <w:rPr>
          <w:rFonts w:ascii="Arial" w:hAnsi="Arial" w:cs="Arial"/>
          <w:sz w:val="16"/>
          <w:lang w:val="uk-UA"/>
        </w:rPr>
        <w:t>підтвердження</w:t>
      </w:r>
      <w:r>
        <w:rPr>
          <w:rFonts w:ascii="Arial" w:hAnsi="Arial" w:cs="Arial"/>
          <w:sz w:val="16"/>
          <w:lang w:val="uk-UA"/>
        </w:rPr>
        <w:t xml:space="preserve"> оргкомітет</w:t>
      </w:r>
      <w:r w:rsidR="006918F8">
        <w:rPr>
          <w:rFonts w:ascii="Arial" w:hAnsi="Arial" w:cs="Arial"/>
          <w:sz w:val="16"/>
          <w:lang w:val="uk-UA"/>
        </w:rPr>
        <w:t>ом</w:t>
      </w:r>
      <w:r>
        <w:rPr>
          <w:rFonts w:ascii="Arial" w:hAnsi="Arial" w:cs="Arial"/>
          <w:sz w:val="16"/>
          <w:lang w:val="uk-UA"/>
        </w:rPr>
        <w:t xml:space="preserve"> </w:t>
      </w:r>
      <w:r w:rsidR="006918F8">
        <w:rPr>
          <w:rFonts w:ascii="Arial" w:hAnsi="Arial" w:cs="Arial"/>
          <w:sz w:val="16"/>
          <w:lang w:val="uk-UA"/>
        </w:rPr>
        <w:t>заявнику його участі у фестивалі б</w:t>
      </w:r>
      <w:r w:rsidR="00A96092" w:rsidRPr="00D81C0B">
        <w:rPr>
          <w:rFonts w:ascii="Arial" w:hAnsi="Arial" w:cs="Arial"/>
          <w:sz w:val="16"/>
          <w:lang w:val="uk-UA"/>
        </w:rPr>
        <w:t xml:space="preserve">лагодійний вступний внесок для організації та проведення фестивалю можна скласти, перерахувавши кошти на банківський рахунок оргкомітету </w:t>
      </w:r>
      <w:r w:rsidR="00630078" w:rsidRPr="00D81C0B">
        <w:rPr>
          <w:rFonts w:ascii="Arial" w:hAnsi="Arial" w:cs="Arial"/>
          <w:sz w:val="16"/>
          <w:lang w:val="uk-UA"/>
        </w:rPr>
        <w:t xml:space="preserve">до </w:t>
      </w:r>
      <w:r w:rsidR="004B2A1B" w:rsidRPr="004B2A1B">
        <w:rPr>
          <w:rFonts w:ascii="Arial" w:hAnsi="Arial" w:cs="Arial"/>
          <w:b/>
          <w:sz w:val="16"/>
          <w:lang w:val="uk-UA"/>
        </w:rPr>
        <w:t>2</w:t>
      </w:r>
      <w:r w:rsidRPr="004B2A1B">
        <w:rPr>
          <w:rFonts w:ascii="Arial" w:hAnsi="Arial" w:cs="Arial"/>
          <w:b/>
          <w:sz w:val="16"/>
          <w:lang w:val="uk-UA"/>
        </w:rPr>
        <w:t>0</w:t>
      </w:r>
      <w:r w:rsidR="00630078" w:rsidRPr="004B2A1B">
        <w:rPr>
          <w:rFonts w:ascii="Arial" w:hAnsi="Arial" w:cs="Arial"/>
          <w:b/>
          <w:sz w:val="16"/>
          <w:lang w:val="uk-UA"/>
        </w:rPr>
        <w:t xml:space="preserve"> </w:t>
      </w:r>
      <w:r w:rsidR="0079135F" w:rsidRPr="004B2A1B">
        <w:rPr>
          <w:rFonts w:ascii="Arial" w:hAnsi="Arial" w:cs="Arial"/>
          <w:b/>
          <w:sz w:val="16"/>
          <w:lang w:val="uk-UA"/>
        </w:rPr>
        <w:t>грудня</w:t>
      </w:r>
      <w:r w:rsidR="00630078" w:rsidRPr="004B2A1B">
        <w:rPr>
          <w:rFonts w:ascii="Arial" w:hAnsi="Arial" w:cs="Arial"/>
          <w:b/>
          <w:sz w:val="16"/>
          <w:lang w:val="uk-UA"/>
        </w:rPr>
        <w:t xml:space="preserve"> 20</w:t>
      </w:r>
      <w:r w:rsidR="0079135F" w:rsidRPr="004B2A1B">
        <w:rPr>
          <w:rFonts w:ascii="Arial" w:hAnsi="Arial" w:cs="Arial"/>
          <w:b/>
          <w:sz w:val="16"/>
          <w:lang w:val="uk-UA"/>
        </w:rPr>
        <w:t>20</w:t>
      </w:r>
      <w:r w:rsidR="00CF6A28" w:rsidRPr="004B2A1B">
        <w:rPr>
          <w:rFonts w:ascii="Arial" w:hAnsi="Arial" w:cs="Arial"/>
          <w:b/>
          <w:sz w:val="16"/>
          <w:lang w:val="uk-UA"/>
        </w:rPr>
        <w:t xml:space="preserve"> </w:t>
      </w:r>
      <w:r w:rsidR="00630078" w:rsidRPr="004B2A1B">
        <w:rPr>
          <w:rFonts w:ascii="Arial" w:hAnsi="Arial" w:cs="Arial"/>
          <w:b/>
          <w:sz w:val="16"/>
          <w:lang w:val="uk-UA"/>
        </w:rPr>
        <w:t>р.</w:t>
      </w:r>
      <w:r w:rsidR="00630078" w:rsidRPr="004B2A1B">
        <w:rPr>
          <w:rFonts w:ascii="Arial" w:hAnsi="Arial" w:cs="Arial"/>
          <w:sz w:val="16"/>
          <w:lang w:val="uk-UA"/>
        </w:rPr>
        <w:t xml:space="preserve"> </w:t>
      </w:r>
      <w:r w:rsidR="00A96092" w:rsidRPr="004B2A1B">
        <w:rPr>
          <w:rFonts w:ascii="Arial" w:hAnsi="Arial" w:cs="Arial"/>
          <w:sz w:val="16"/>
          <w:lang w:val="uk-UA"/>
        </w:rPr>
        <w:t>або готівкою у храмі Пресвятої Євхаристії</w:t>
      </w:r>
      <w:r w:rsidR="006918F8" w:rsidRPr="004B2A1B">
        <w:rPr>
          <w:rFonts w:ascii="Arial" w:hAnsi="Arial" w:cs="Arial"/>
          <w:sz w:val="16"/>
          <w:lang w:val="uk-UA"/>
        </w:rPr>
        <w:t xml:space="preserve"> адміністратору фестивалю.</w:t>
      </w:r>
      <w:r w:rsidR="00CE02E6">
        <w:rPr>
          <w:rFonts w:ascii="Arial" w:hAnsi="Arial" w:cs="Arial"/>
          <w:color w:val="FF0000"/>
          <w:sz w:val="16"/>
          <w:lang w:val="uk-UA"/>
        </w:rPr>
        <w:t xml:space="preserve"> </w:t>
      </w:r>
      <w:r w:rsidR="00D81C0B" w:rsidRPr="00D81C0B">
        <w:rPr>
          <w:rFonts w:ascii="Arial" w:hAnsi="Arial" w:cs="Arial"/>
          <w:sz w:val="16"/>
          <w:lang w:val="uk-UA"/>
        </w:rPr>
        <w:t>В</w:t>
      </w:r>
      <w:r w:rsidR="00A96092" w:rsidRPr="00D81C0B">
        <w:rPr>
          <w:rFonts w:ascii="Arial" w:hAnsi="Arial" w:cs="Arial"/>
          <w:sz w:val="16"/>
          <w:lang w:val="uk-UA"/>
        </w:rPr>
        <w:t xml:space="preserve">несок складає </w:t>
      </w:r>
      <w:r w:rsidR="004A0AD5">
        <w:rPr>
          <w:rFonts w:ascii="Arial" w:hAnsi="Arial" w:cs="Arial"/>
          <w:b/>
          <w:sz w:val="16"/>
          <w:lang w:val="uk-UA"/>
        </w:rPr>
        <w:t>8</w:t>
      </w:r>
      <w:r w:rsidR="00A96092" w:rsidRPr="00CD6CAC">
        <w:rPr>
          <w:rFonts w:ascii="Arial" w:hAnsi="Arial" w:cs="Arial"/>
          <w:b/>
          <w:color w:val="000000"/>
          <w:sz w:val="16"/>
          <w:lang w:val="uk-UA"/>
        </w:rPr>
        <w:t xml:space="preserve">00 </w:t>
      </w:r>
      <w:r w:rsidR="00A96092" w:rsidRPr="00385509">
        <w:rPr>
          <w:rFonts w:ascii="Arial" w:hAnsi="Arial" w:cs="Arial"/>
          <w:b/>
          <w:sz w:val="16"/>
          <w:lang w:val="uk-UA"/>
        </w:rPr>
        <w:t>грн</w:t>
      </w:r>
      <w:r w:rsidR="00D81C0B" w:rsidRPr="00385509">
        <w:rPr>
          <w:rFonts w:ascii="Arial" w:hAnsi="Arial" w:cs="Arial"/>
          <w:b/>
          <w:sz w:val="16"/>
          <w:lang w:val="uk-UA"/>
        </w:rPr>
        <w:t>.</w:t>
      </w:r>
    </w:p>
    <w:p w:rsidR="009076D1" w:rsidRPr="009076D1" w:rsidRDefault="009076D1" w:rsidP="009076D1">
      <w:pPr>
        <w:shd w:val="clear" w:color="auto" w:fill="FFFFFF"/>
        <w:jc w:val="center"/>
        <w:rPr>
          <w:rFonts w:ascii="Arial" w:hAnsi="Arial" w:cs="Arial"/>
          <w:color w:val="222222"/>
          <w:sz w:val="16"/>
          <w:szCs w:val="16"/>
          <w:lang w:val="uk-UA"/>
        </w:rPr>
      </w:pPr>
      <w:r w:rsidRPr="009076D1">
        <w:rPr>
          <w:rFonts w:ascii="Arial" w:hAnsi="Arial" w:cs="Arial"/>
          <w:b/>
          <w:bCs/>
          <w:color w:val="222222"/>
          <w:sz w:val="16"/>
          <w:szCs w:val="16"/>
          <w:lang w:val="uk-UA"/>
        </w:rPr>
        <w:t>Р</w:t>
      </w:r>
      <w:r w:rsidR="00CE02E6">
        <w:rPr>
          <w:rFonts w:ascii="Arial" w:hAnsi="Arial" w:cs="Arial"/>
          <w:b/>
          <w:bCs/>
          <w:color w:val="222222"/>
          <w:sz w:val="16"/>
          <w:szCs w:val="16"/>
          <w:lang w:val="uk-UA"/>
        </w:rPr>
        <w:t xml:space="preserve">еквізити </w:t>
      </w:r>
      <w:r w:rsidRPr="009076D1">
        <w:rPr>
          <w:rFonts w:ascii="Arial" w:hAnsi="Arial" w:cs="Arial"/>
          <w:b/>
          <w:bCs/>
          <w:color w:val="222222"/>
          <w:sz w:val="16"/>
          <w:szCs w:val="16"/>
          <w:lang w:val="uk-UA"/>
        </w:rPr>
        <w:t>для перерахування коштів:</w:t>
      </w:r>
    </w:p>
    <w:p w:rsidR="009076D1" w:rsidRPr="009076D1" w:rsidRDefault="009076D1" w:rsidP="009076D1">
      <w:pPr>
        <w:shd w:val="clear" w:color="auto" w:fill="FFFFFF"/>
        <w:ind w:left="720"/>
        <w:rPr>
          <w:rFonts w:ascii="Arial" w:hAnsi="Arial" w:cs="Arial"/>
          <w:color w:val="222222"/>
          <w:sz w:val="16"/>
          <w:szCs w:val="16"/>
          <w:lang w:val="uk-UA"/>
        </w:rPr>
      </w:pPr>
      <w:r w:rsidRPr="009076D1">
        <w:rPr>
          <w:rFonts w:ascii="Arial" w:hAnsi="Arial" w:cs="Arial"/>
          <w:b/>
          <w:bCs/>
          <w:color w:val="222222"/>
          <w:sz w:val="16"/>
          <w:szCs w:val="16"/>
          <w:lang w:val="uk-UA"/>
        </w:rPr>
        <w:t xml:space="preserve">Громадська організація </w:t>
      </w:r>
      <w:r>
        <w:rPr>
          <w:rFonts w:ascii="Arial" w:hAnsi="Arial" w:cs="Arial"/>
          <w:b/>
          <w:bCs/>
          <w:color w:val="222222"/>
          <w:sz w:val="16"/>
          <w:szCs w:val="16"/>
          <w:lang w:val="uk-UA"/>
        </w:rPr>
        <w:t>«</w:t>
      </w:r>
      <w:r w:rsidRPr="009076D1">
        <w:rPr>
          <w:rFonts w:ascii="Arial" w:hAnsi="Arial" w:cs="Arial"/>
          <w:b/>
          <w:bCs/>
          <w:color w:val="222222"/>
          <w:sz w:val="16"/>
          <w:szCs w:val="16"/>
          <w:lang w:val="uk-UA"/>
        </w:rPr>
        <w:t xml:space="preserve">Мистецьке об’єднання </w:t>
      </w:r>
      <w:r>
        <w:rPr>
          <w:rFonts w:ascii="Arial" w:hAnsi="Arial" w:cs="Arial"/>
          <w:b/>
          <w:bCs/>
          <w:color w:val="222222"/>
          <w:sz w:val="16"/>
          <w:szCs w:val="16"/>
          <w:lang w:val="uk-UA"/>
        </w:rPr>
        <w:t>«</w:t>
      </w:r>
      <w:r w:rsidRPr="009076D1">
        <w:rPr>
          <w:rFonts w:ascii="Arial" w:hAnsi="Arial" w:cs="Arial"/>
          <w:b/>
          <w:bCs/>
          <w:color w:val="222222"/>
          <w:sz w:val="16"/>
          <w:szCs w:val="16"/>
          <w:lang w:val="uk-UA"/>
        </w:rPr>
        <w:t>Фестивальні ініціативи</w:t>
      </w:r>
      <w:r>
        <w:rPr>
          <w:rFonts w:ascii="Arial" w:hAnsi="Arial" w:cs="Arial"/>
          <w:b/>
          <w:bCs/>
          <w:color w:val="222222"/>
          <w:sz w:val="16"/>
          <w:szCs w:val="16"/>
          <w:lang w:val="uk-UA"/>
        </w:rPr>
        <w:t>»</w:t>
      </w:r>
    </w:p>
    <w:p w:rsidR="009076D1" w:rsidRPr="00CE02E6" w:rsidRDefault="009076D1" w:rsidP="009076D1">
      <w:pPr>
        <w:shd w:val="clear" w:color="auto" w:fill="FFFFFF"/>
        <w:ind w:left="720"/>
        <w:rPr>
          <w:rFonts w:ascii="Arial" w:hAnsi="Arial" w:cs="Arial"/>
          <w:color w:val="222222"/>
          <w:sz w:val="16"/>
          <w:szCs w:val="16"/>
          <w:lang w:val="uk-UA"/>
        </w:rPr>
      </w:pPr>
      <w:r w:rsidRPr="00CE02E6">
        <w:rPr>
          <w:rFonts w:ascii="Arial" w:hAnsi="Arial" w:cs="Arial"/>
          <w:color w:val="222222"/>
          <w:sz w:val="16"/>
          <w:szCs w:val="16"/>
          <w:lang w:val="uk-UA"/>
        </w:rPr>
        <w:t xml:space="preserve">р/р </w:t>
      </w:r>
      <w:r w:rsidRPr="009076D1">
        <w:rPr>
          <w:rFonts w:ascii="Arial" w:hAnsi="Arial" w:cs="Arial"/>
          <w:color w:val="222222"/>
          <w:sz w:val="16"/>
          <w:szCs w:val="16"/>
          <w:lang w:val="en-US"/>
        </w:rPr>
        <w:t>UA</w:t>
      </w:r>
      <w:r w:rsidRPr="00CE02E6">
        <w:rPr>
          <w:rFonts w:ascii="Arial" w:hAnsi="Arial" w:cs="Arial"/>
          <w:color w:val="222222"/>
          <w:sz w:val="16"/>
          <w:szCs w:val="16"/>
          <w:lang w:val="uk-UA"/>
        </w:rPr>
        <w:t xml:space="preserve"> 06 325365 0000002600801959172</w:t>
      </w:r>
    </w:p>
    <w:p w:rsidR="00CE02E6" w:rsidRDefault="009076D1" w:rsidP="00CE02E6">
      <w:pPr>
        <w:shd w:val="clear" w:color="auto" w:fill="FFFFFF"/>
        <w:ind w:left="720"/>
        <w:rPr>
          <w:rFonts w:ascii="Arial" w:hAnsi="Arial" w:cs="Arial"/>
          <w:color w:val="222222"/>
          <w:sz w:val="16"/>
          <w:szCs w:val="16"/>
          <w:lang w:val="uk-UA"/>
        </w:rPr>
      </w:pPr>
      <w:r w:rsidRPr="00CE02E6">
        <w:rPr>
          <w:rFonts w:ascii="Arial" w:hAnsi="Arial" w:cs="Arial"/>
          <w:color w:val="222222"/>
          <w:sz w:val="16"/>
          <w:szCs w:val="16"/>
          <w:lang w:val="uk-UA"/>
        </w:rPr>
        <w:t>у відділенні № 28 у м. Львів Центральної філії</w:t>
      </w:r>
      <w:r w:rsidR="00CE02E6">
        <w:rPr>
          <w:rFonts w:ascii="Arial" w:hAnsi="Arial" w:cs="Arial"/>
          <w:color w:val="222222"/>
          <w:sz w:val="16"/>
          <w:szCs w:val="16"/>
          <w:lang w:val="uk-UA"/>
        </w:rPr>
        <w:t xml:space="preserve"> </w:t>
      </w:r>
      <w:r w:rsidRPr="00CE02E6">
        <w:rPr>
          <w:rFonts w:ascii="Arial" w:hAnsi="Arial" w:cs="Arial"/>
          <w:color w:val="222222"/>
          <w:sz w:val="16"/>
          <w:szCs w:val="16"/>
          <w:lang w:val="uk-UA"/>
        </w:rPr>
        <w:t>ПАТ “КРЕДОБАНК”</w:t>
      </w:r>
      <w:r w:rsidR="00CE02E6">
        <w:rPr>
          <w:rFonts w:ascii="Arial" w:hAnsi="Arial" w:cs="Arial"/>
          <w:color w:val="222222"/>
          <w:sz w:val="16"/>
          <w:szCs w:val="16"/>
          <w:lang w:val="uk-UA"/>
        </w:rPr>
        <w:t xml:space="preserve"> </w:t>
      </w:r>
    </w:p>
    <w:p w:rsidR="00CE02E6" w:rsidRDefault="009076D1" w:rsidP="00CE02E6">
      <w:pPr>
        <w:shd w:val="clear" w:color="auto" w:fill="FFFFFF"/>
        <w:ind w:left="720"/>
        <w:rPr>
          <w:rFonts w:ascii="Arial" w:hAnsi="Arial" w:cs="Arial"/>
          <w:color w:val="222222"/>
          <w:sz w:val="16"/>
          <w:szCs w:val="16"/>
          <w:lang w:val="uk-UA"/>
        </w:rPr>
      </w:pPr>
      <w:r w:rsidRPr="00CE02E6">
        <w:rPr>
          <w:rFonts w:ascii="Arial" w:hAnsi="Arial" w:cs="Arial"/>
          <w:color w:val="222222"/>
          <w:sz w:val="16"/>
          <w:szCs w:val="16"/>
          <w:lang w:val="uk-UA"/>
        </w:rPr>
        <w:t>МФО 325365</w:t>
      </w:r>
    </w:p>
    <w:p w:rsidR="009076D1" w:rsidRPr="00CE02E6" w:rsidRDefault="009076D1" w:rsidP="00CE02E6">
      <w:pPr>
        <w:shd w:val="clear" w:color="auto" w:fill="FFFFFF"/>
        <w:ind w:left="720"/>
        <w:rPr>
          <w:rFonts w:ascii="Arial" w:hAnsi="Arial" w:cs="Arial"/>
          <w:color w:val="222222"/>
          <w:sz w:val="16"/>
          <w:szCs w:val="16"/>
          <w:lang w:val="uk-UA"/>
        </w:rPr>
      </w:pPr>
      <w:r w:rsidRPr="00CE02E6">
        <w:rPr>
          <w:rFonts w:ascii="Arial" w:hAnsi="Arial" w:cs="Arial"/>
          <w:color w:val="222222"/>
          <w:sz w:val="16"/>
          <w:szCs w:val="16"/>
          <w:lang w:val="uk-UA"/>
        </w:rPr>
        <w:t>ЄДРПОУ 36739040</w:t>
      </w:r>
    </w:p>
    <w:p w:rsidR="009076D1" w:rsidRDefault="00CE02E6" w:rsidP="00CE02E6">
      <w:pPr>
        <w:shd w:val="clear" w:color="auto" w:fill="FFFFFF"/>
        <w:ind w:left="720"/>
        <w:rPr>
          <w:rFonts w:ascii="Arial" w:hAnsi="Arial" w:cs="Arial"/>
          <w:color w:val="222222"/>
          <w:sz w:val="16"/>
          <w:szCs w:val="16"/>
          <w:lang w:val="uk-UA"/>
        </w:rPr>
      </w:pPr>
      <w:r>
        <w:rPr>
          <w:rFonts w:ascii="Arial" w:hAnsi="Arial" w:cs="Arial"/>
          <w:color w:val="222222"/>
          <w:sz w:val="16"/>
          <w:szCs w:val="16"/>
          <w:lang w:val="uk-UA"/>
        </w:rPr>
        <w:t>П</w:t>
      </w:r>
      <w:r w:rsidR="009076D1" w:rsidRPr="009076D1">
        <w:rPr>
          <w:rFonts w:ascii="Arial" w:hAnsi="Arial" w:cs="Arial"/>
          <w:color w:val="222222"/>
          <w:sz w:val="16"/>
          <w:szCs w:val="16"/>
        </w:rPr>
        <w:t>ризначенн</w:t>
      </w:r>
      <w:r>
        <w:rPr>
          <w:rFonts w:ascii="Arial" w:hAnsi="Arial" w:cs="Arial"/>
          <w:color w:val="222222"/>
          <w:sz w:val="16"/>
          <w:szCs w:val="16"/>
          <w:lang w:val="uk-UA"/>
        </w:rPr>
        <w:t>я</w:t>
      </w:r>
      <w:r w:rsidR="009076D1" w:rsidRPr="009076D1">
        <w:rPr>
          <w:rFonts w:ascii="Arial" w:hAnsi="Arial" w:cs="Arial"/>
          <w:color w:val="222222"/>
          <w:sz w:val="16"/>
          <w:szCs w:val="16"/>
        </w:rPr>
        <w:t xml:space="preserve"> платежу: Благодійний внесок для проведення фестивалю</w:t>
      </w:r>
      <w:r>
        <w:rPr>
          <w:rFonts w:ascii="Arial" w:hAnsi="Arial" w:cs="Arial"/>
          <w:color w:val="222222"/>
          <w:sz w:val="16"/>
          <w:szCs w:val="16"/>
          <w:lang w:val="uk-UA"/>
        </w:rPr>
        <w:t xml:space="preserve"> </w:t>
      </w:r>
      <w:r w:rsidR="009076D1" w:rsidRPr="009076D1">
        <w:rPr>
          <w:rFonts w:ascii="Arial" w:hAnsi="Arial" w:cs="Arial"/>
          <w:color w:val="222222"/>
          <w:sz w:val="16"/>
          <w:szCs w:val="16"/>
        </w:rPr>
        <w:t>"Велика Коляда"</w:t>
      </w:r>
      <w:r>
        <w:rPr>
          <w:rFonts w:ascii="Arial" w:hAnsi="Arial" w:cs="Arial"/>
          <w:color w:val="222222"/>
          <w:sz w:val="16"/>
          <w:szCs w:val="16"/>
          <w:lang w:val="uk-UA"/>
        </w:rPr>
        <w:t xml:space="preserve"> </w:t>
      </w:r>
      <w:r w:rsidR="009076D1" w:rsidRPr="009076D1">
        <w:rPr>
          <w:rFonts w:ascii="Arial" w:hAnsi="Arial" w:cs="Arial"/>
          <w:color w:val="222222"/>
          <w:sz w:val="16"/>
          <w:szCs w:val="16"/>
        </w:rPr>
        <w:t>від (Назва організації або</w:t>
      </w:r>
      <w:r>
        <w:rPr>
          <w:rFonts w:ascii="Arial" w:hAnsi="Arial" w:cs="Arial"/>
          <w:color w:val="222222"/>
          <w:sz w:val="16"/>
          <w:szCs w:val="16"/>
          <w:lang w:val="uk-UA"/>
        </w:rPr>
        <w:t xml:space="preserve"> ПІБ</w:t>
      </w:r>
      <w:r w:rsidR="009076D1" w:rsidRPr="009076D1">
        <w:rPr>
          <w:rFonts w:ascii="Arial" w:hAnsi="Arial" w:cs="Arial"/>
          <w:color w:val="222222"/>
          <w:sz w:val="16"/>
          <w:szCs w:val="16"/>
        </w:rPr>
        <w:t xml:space="preserve"> платника)</w:t>
      </w:r>
    </w:p>
    <w:p w:rsidR="004A0AD5" w:rsidRPr="004A0AD5" w:rsidRDefault="004A0AD5" w:rsidP="00CE02E6">
      <w:pPr>
        <w:shd w:val="clear" w:color="auto" w:fill="FFFFFF"/>
        <w:ind w:left="720"/>
        <w:rPr>
          <w:rFonts w:ascii="Arial" w:hAnsi="Arial" w:cs="Arial"/>
          <w:color w:val="222222"/>
          <w:sz w:val="16"/>
          <w:szCs w:val="16"/>
          <w:lang w:val="uk-UA"/>
        </w:rPr>
      </w:pPr>
    </w:p>
    <w:p w:rsidR="004A0AD5" w:rsidRDefault="004A0AD5" w:rsidP="004A0AD5">
      <w:pPr>
        <w:pStyle w:val="a3"/>
        <w:spacing w:before="0" w:after="60"/>
        <w:ind w:left="708"/>
        <w:jc w:val="both"/>
        <w:rPr>
          <w:rFonts w:ascii="Arial" w:hAnsi="Arial" w:cs="Arial"/>
          <w:color w:val="000000"/>
          <w:sz w:val="16"/>
          <w:lang w:val="uk-UA"/>
        </w:rPr>
      </w:pPr>
      <w:r w:rsidRPr="00D669D9">
        <w:rPr>
          <w:rFonts w:ascii="Arial" w:hAnsi="Arial" w:cs="Arial"/>
          <w:b/>
          <w:sz w:val="16"/>
          <w:lang w:val="uk-UA"/>
        </w:rPr>
        <w:t>1</w:t>
      </w:r>
      <w:r>
        <w:rPr>
          <w:rFonts w:ascii="Arial" w:hAnsi="Arial" w:cs="Arial"/>
          <w:b/>
          <w:sz w:val="16"/>
          <w:lang w:val="uk-UA"/>
        </w:rPr>
        <w:t>5 грудня</w:t>
      </w:r>
      <w:r>
        <w:rPr>
          <w:rFonts w:ascii="Arial" w:hAnsi="Arial" w:cs="Arial"/>
          <w:b/>
          <w:color w:val="000000"/>
          <w:sz w:val="16"/>
          <w:lang w:val="uk-UA"/>
        </w:rPr>
        <w:t xml:space="preserve"> 2021 р.</w:t>
      </w:r>
      <w:r>
        <w:rPr>
          <w:rFonts w:ascii="Arial" w:hAnsi="Arial" w:cs="Arial"/>
          <w:color w:val="000000"/>
          <w:sz w:val="16"/>
          <w:lang w:val="uk-UA"/>
        </w:rPr>
        <w:t xml:space="preserve"> </w:t>
      </w:r>
      <w:r>
        <w:rPr>
          <w:rFonts w:ascii="Arial" w:hAnsi="Arial" w:cs="Arial"/>
          <w:b/>
          <w:color w:val="000000"/>
          <w:sz w:val="16"/>
          <w:lang w:val="uk-UA"/>
        </w:rPr>
        <w:t>о 19.00 год.</w:t>
      </w:r>
      <w:r>
        <w:rPr>
          <w:rFonts w:ascii="Arial" w:hAnsi="Arial" w:cs="Arial"/>
          <w:color w:val="000000"/>
          <w:sz w:val="16"/>
          <w:lang w:val="uk-UA"/>
        </w:rPr>
        <w:t xml:space="preserve"> у храмі Пресвятої Євхаристії відбудеться зустріч керівників зареєстрованих колективів. Представники колективів з інших міст можуть з</w:t>
      </w:r>
      <w:r>
        <w:rPr>
          <w:rFonts w:ascii="Arial" w:hAnsi="Arial" w:cs="Arial"/>
          <w:color w:val="000000"/>
          <w:sz w:val="16"/>
        </w:rPr>
        <w:t>’</w:t>
      </w:r>
      <w:r>
        <w:rPr>
          <w:rFonts w:ascii="Arial" w:hAnsi="Arial" w:cs="Arial"/>
          <w:color w:val="000000"/>
          <w:sz w:val="16"/>
          <w:lang w:val="uk-UA"/>
        </w:rPr>
        <w:t>ясувати</w:t>
      </w:r>
      <w:r>
        <w:rPr>
          <w:rFonts w:ascii="Arial" w:hAnsi="Arial" w:cs="Arial"/>
          <w:color w:val="000000"/>
          <w:sz w:val="16"/>
        </w:rPr>
        <w:t xml:space="preserve"> </w:t>
      </w:r>
      <w:r>
        <w:rPr>
          <w:rFonts w:ascii="Arial" w:hAnsi="Arial" w:cs="Arial"/>
          <w:color w:val="000000"/>
          <w:sz w:val="16"/>
          <w:lang w:val="uk-UA"/>
        </w:rPr>
        <w:t xml:space="preserve">всі деталі участі у фестивалі по телефону. </w:t>
      </w:r>
    </w:p>
    <w:p w:rsidR="003F452B" w:rsidRDefault="004A0AD5" w:rsidP="004A0AD5">
      <w:pPr>
        <w:ind w:firstLine="708"/>
        <w:jc w:val="both"/>
        <w:rPr>
          <w:rFonts w:ascii="Arial" w:hAnsi="Arial" w:cs="Arial"/>
          <w:b/>
          <w:color w:val="000000"/>
          <w:sz w:val="18"/>
          <w:lang w:val="uk-UA"/>
        </w:rPr>
      </w:pPr>
      <w:r w:rsidRPr="00630078">
        <w:rPr>
          <w:rFonts w:ascii="Arial" w:hAnsi="Arial" w:cs="Arial"/>
          <w:b/>
          <w:color w:val="000000"/>
          <w:sz w:val="16"/>
          <w:lang w:val="uk-UA"/>
        </w:rPr>
        <w:t>Обов’язкові твори Х</w:t>
      </w:r>
      <w:r w:rsidRPr="00630078">
        <w:rPr>
          <w:rFonts w:ascii="Arial" w:hAnsi="Arial" w:cs="Arial"/>
          <w:b/>
          <w:color w:val="000000"/>
          <w:sz w:val="16"/>
          <w:lang w:val="en-US"/>
        </w:rPr>
        <w:t>X</w:t>
      </w:r>
      <w:r>
        <w:rPr>
          <w:rFonts w:ascii="Arial" w:hAnsi="Arial" w:cs="Arial"/>
          <w:b/>
          <w:color w:val="000000"/>
          <w:sz w:val="16"/>
          <w:lang w:val="uk-UA"/>
        </w:rPr>
        <w:t>ІІІ</w:t>
      </w:r>
      <w:r w:rsidRPr="004A0AD5">
        <w:rPr>
          <w:rFonts w:ascii="Arial" w:hAnsi="Arial" w:cs="Arial"/>
          <w:b/>
          <w:color w:val="000000"/>
          <w:sz w:val="16"/>
          <w:lang w:val="uk-UA"/>
        </w:rPr>
        <w:t xml:space="preserve"> </w:t>
      </w:r>
      <w:r w:rsidRPr="00630078">
        <w:rPr>
          <w:rFonts w:ascii="Arial" w:hAnsi="Arial" w:cs="Arial"/>
          <w:b/>
          <w:color w:val="000000"/>
          <w:sz w:val="16"/>
          <w:lang w:val="uk-UA"/>
        </w:rPr>
        <w:t xml:space="preserve">Всеукраїнського Різдвяного фестивалю </w:t>
      </w:r>
      <w:r w:rsidRPr="00630078">
        <w:rPr>
          <w:rFonts w:ascii="Arial" w:hAnsi="Arial" w:cs="Arial"/>
          <w:b/>
          <w:color w:val="000000"/>
          <w:sz w:val="16"/>
        </w:rPr>
        <w:t>“</w:t>
      </w:r>
      <w:r w:rsidRPr="00630078">
        <w:rPr>
          <w:rFonts w:ascii="Arial" w:hAnsi="Arial" w:cs="Arial"/>
          <w:b/>
          <w:color w:val="000000"/>
          <w:sz w:val="16"/>
          <w:lang w:val="uk-UA"/>
        </w:rPr>
        <w:t>ВЕЛИКА КОЛЯДА</w:t>
      </w:r>
      <w:r w:rsidRPr="00630078">
        <w:rPr>
          <w:rFonts w:ascii="Arial" w:hAnsi="Arial" w:cs="Arial"/>
          <w:b/>
          <w:color w:val="000000"/>
          <w:sz w:val="16"/>
        </w:rPr>
        <w:t>”</w:t>
      </w:r>
      <w:r w:rsidRPr="00630078">
        <w:rPr>
          <w:rFonts w:ascii="Arial" w:hAnsi="Arial" w:cs="Arial"/>
          <w:b/>
          <w:color w:val="000000"/>
          <w:sz w:val="18"/>
          <w:lang w:val="uk-UA"/>
        </w:rPr>
        <w:t xml:space="preserve"> </w:t>
      </w:r>
    </w:p>
    <w:p w:rsidR="004A0AD5" w:rsidRDefault="004A0AD5" w:rsidP="004A0AD5">
      <w:pPr>
        <w:ind w:firstLine="708"/>
        <w:jc w:val="both"/>
        <w:rPr>
          <w:b/>
          <w:sz w:val="52"/>
          <w:szCs w:val="52"/>
          <w:lang w:val="uk-UA"/>
        </w:rPr>
      </w:pPr>
      <w:r w:rsidRPr="00630078">
        <w:rPr>
          <w:rFonts w:ascii="Arial" w:hAnsi="Arial" w:cs="Arial"/>
          <w:b/>
          <w:color w:val="000000"/>
          <w:sz w:val="16"/>
          <w:lang w:val="uk-UA"/>
        </w:rPr>
        <w:t>(виконання під час сольних виступів обов</w:t>
      </w:r>
      <w:r w:rsidRPr="00630078">
        <w:rPr>
          <w:rFonts w:ascii="Arial" w:hAnsi="Arial" w:cs="Arial"/>
          <w:b/>
          <w:color w:val="000000"/>
          <w:sz w:val="16"/>
        </w:rPr>
        <w:t>’</w:t>
      </w:r>
      <w:r w:rsidRPr="00630078">
        <w:rPr>
          <w:rFonts w:ascii="Arial" w:hAnsi="Arial" w:cs="Arial"/>
          <w:b/>
          <w:color w:val="000000"/>
          <w:sz w:val="16"/>
          <w:lang w:val="uk-UA"/>
        </w:rPr>
        <w:t>язкове):</w:t>
      </w:r>
      <w:r w:rsidRPr="00DA3D88">
        <w:rPr>
          <w:b/>
          <w:sz w:val="52"/>
          <w:szCs w:val="52"/>
        </w:rPr>
        <w:t xml:space="preserve"> </w:t>
      </w:r>
    </w:p>
    <w:p w:rsidR="004A0AD5" w:rsidRPr="00D9044D" w:rsidRDefault="004A0AD5" w:rsidP="004A0AD5">
      <w:pPr>
        <w:ind w:firstLine="708"/>
        <w:jc w:val="both"/>
        <w:rPr>
          <w:rFonts w:ascii="Arial" w:hAnsi="Arial" w:cs="Arial"/>
          <w:b/>
          <w:sz w:val="16"/>
          <w:szCs w:val="16"/>
          <w:lang w:val="uk-UA"/>
        </w:rPr>
      </w:pPr>
      <w:r>
        <w:rPr>
          <w:rFonts w:ascii="Arial" w:hAnsi="Arial" w:cs="Arial"/>
          <w:b/>
          <w:sz w:val="16"/>
          <w:szCs w:val="16"/>
          <w:lang w:val="uk-UA"/>
        </w:rPr>
        <w:t>Для м</w:t>
      </w:r>
      <w:r w:rsidRPr="00DA3D88">
        <w:rPr>
          <w:rFonts w:ascii="Arial" w:hAnsi="Arial" w:cs="Arial"/>
          <w:b/>
          <w:sz w:val="16"/>
          <w:szCs w:val="16"/>
          <w:lang w:val="uk-UA"/>
        </w:rPr>
        <w:t>і</w:t>
      </w:r>
      <w:r w:rsidRPr="00DA3D88">
        <w:rPr>
          <w:rFonts w:ascii="Arial" w:hAnsi="Arial" w:cs="Arial"/>
          <w:b/>
          <w:sz w:val="16"/>
          <w:szCs w:val="16"/>
        </w:rPr>
        <w:t>шан</w:t>
      </w:r>
      <w:r>
        <w:rPr>
          <w:rFonts w:ascii="Arial" w:hAnsi="Arial" w:cs="Arial"/>
          <w:b/>
          <w:sz w:val="16"/>
          <w:szCs w:val="16"/>
          <w:lang w:val="uk-UA"/>
        </w:rPr>
        <w:t>их</w:t>
      </w:r>
      <w:r w:rsidRPr="00DA3D88">
        <w:rPr>
          <w:rFonts w:ascii="Arial" w:hAnsi="Arial" w:cs="Arial"/>
          <w:b/>
          <w:sz w:val="16"/>
          <w:szCs w:val="16"/>
        </w:rPr>
        <w:t xml:space="preserve"> хор</w:t>
      </w:r>
      <w:r>
        <w:rPr>
          <w:rFonts w:ascii="Arial" w:hAnsi="Arial" w:cs="Arial"/>
          <w:b/>
          <w:sz w:val="16"/>
          <w:szCs w:val="16"/>
          <w:lang w:val="uk-UA"/>
        </w:rPr>
        <w:t>ів</w:t>
      </w:r>
      <w:r w:rsidRPr="00DA3D88">
        <w:rPr>
          <w:rFonts w:ascii="Arial" w:hAnsi="Arial" w:cs="Arial"/>
          <w:b/>
          <w:sz w:val="16"/>
          <w:szCs w:val="16"/>
        </w:rPr>
        <w:t>:</w:t>
      </w:r>
      <w:r>
        <w:rPr>
          <w:rFonts w:ascii="Arial" w:hAnsi="Arial" w:cs="Arial"/>
          <w:b/>
          <w:sz w:val="16"/>
          <w:szCs w:val="16"/>
          <w:lang w:val="uk-UA"/>
        </w:rPr>
        <w:t xml:space="preserve">                                                                                           Для о</w:t>
      </w:r>
      <w:r w:rsidRPr="00DA3D88">
        <w:rPr>
          <w:rFonts w:ascii="Arial" w:hAnsi="Arial" w:cs="Arial"/>
          <w:b/>
          <w:sz w:val="16"/>
          <w:szCs w:val="16"/>
        </w:rPr>
        <w:t>днорідн</w:t>
      </w:r>
      <w:r>
        <w:rPr>
          <w:rFonts w:ascii="Arial" w:hAnsi="Arial" w:cs="Arial"/>
          <w:b/>
          <w:sz w:val="16"/>
          <w:szCs w:val="16"/>
          <w:lang w:val="uk-UA"/>
        </w:rPr>
        <w:t>их</w:t>
      </w:r>
      <w:r w:rsidRPr="00DA3D88">
        <w:rPr>
          <w:rFonts w:ascii="Arial" w:hAnsi="Arial" w:cs="Arial"/>
          <w:b/>
          <w:sz w:val="16"/>
          <w:szCs w:val="16"/>
        </w:rPr>
        <w:t xml:space="preserve"> хор</w:t>
      </w:r>
      <w:r>
        <w:rPr>
          <w:rFonts w:ascii="Arial" w:hAnsi="Arial" w:cs="Arial"/>
          <w:b/>
          <w:sz w:val="16"/>
          <w:szCs w:val="16"/>
          <w:lang w:val="uk-UA"/>
        </w:rPr>
        <w:t>ів</w:t>
      </w:r>
      <w:r w:rsidRPr="00DA3D88">
        <w:rPr>
          <w:rFonts w:ascii="Arial" w:hAnsi="Arial" w:cs="Arial"/>
          <w:b/>
          <w:sz w:val="16"/>
          <w:szCs w:val="16"/>
        </w:rPr>
        <w:t>:</w:t>
      </w:r>
    </w:p>
    <w:p w:rsidR="003F452B" w:rsidRDefault="004A0AD5" w:rsidP="004A0AD5">
      <w:pPr>
        <w:ind w:firstLine="708"/>
        <w:jc w:val="both"/>
        <w:rPr>
          <w:rFonts w:ascii="Arial" w:hAnsi="Arial" w:cs="Arial"/>
          <w:b/>
          <w:sz w:val="16"/>
          <w:szCs w:val="16"/>
          <w:lang w:val="uk-UA"/>
        </w:rPr>
      </w:pPr>
      <w:r>
        <w:rPr>
          <w:rFonts w:ascii="Arial" w:hAnsi="Arial" w:cs="Arial"/>
          <w:sz w:val="16"/>
          <w:szCs w:val="16"/>
          <w:lang w:val="uk-UA"/>
        </w:rPr>
        <w:t>Обр.</w:t>
      </w:r>
      <w:r>
        <w:rPr>
          <w:rFonts w:ascii="Arial" w:hAnsi="Arial" w:cs="Arial"/>
          <w:b/>
          <w:sz w:val="16"/>
          <w:szCs w:val="16"/>
          <w:lang w:val="uk-UA"/>
        </w:rPr>
        <w:t xml:space="preserve"> </w:t>
      </w:r>
      <w:r w:rsidR="003F452B">
        <w:rPr>
          <w:rFonts w:ascii="Arial" w:hAnsi="Arial" w:cs="Arial"/>
          <w:sz w:val="16"/>
          <w:szCs w:val="16"/>
          <w:lang w:val="uk-UA"/>
        </w:rPr>
        <w:t>А.Кушніренка «Новая радість»</w:t>
      </w:r>
      <w:r>
        <w:rPr>
          <w:rFonts w:ascii="Arial" w:hAnsi="Arial" w:cs="Arial"/>
          <w:b/>
          <w:sz w:val="16"/>
          <w:szCs w:val="16"/>
          <w:lang w:val="uk-UA"/>
        </w:rPr>
        <w:t xml:space="preserve">                                                             </w:t>
      </w:r>
      <w:r w:rsidR="003F452B">
        <w:rPr>
          <w:rFonts w:ascii="Arial" w:hAnsi="Arial" w:cs="Arial"/>
          <w:b/>
          <w:sz w:val="16"/>
          <w:szCs w:val="16"/>
          <w:lang w:val="uk-UA"/>
        </w:rPr>
        <w:t xml:space="preserve"> </w:t>
      </w:r>
      <w:r>
        <w:rPr>
          <w:rFonts w:ascii="Arial" w:hAnsi="Arial" w:cs="Arial"/>
          <w:b/>
          <w:sz w:val="16"/>
          <w:szCs w:val="16"/>
          <w:lang w:val="uk-UA"/>
        </w:rPr>
        <w:t xml:space="preserve"> </w:t>
      </w:r>
      <w:r>
        <w:rPr>
          <w:rFonts w:ascii="Arial" w:hAnsi="Arial" w:cs="Arial"/>
          <w:sz w:val="16"/>
          <w:szCs w:val="16"/>
          <w:lang w:val="uk-UA"/>
        </w:rPr>
        <w:t>Обр. В Чучмана «Прилетіла ластівонька»</w:t>
      </w:r>
      <w:r>
        <w:rPr>
          <w:rFonts w:ascii="Arial" w:hAnsi="Arial" w:cs="Arial"/>
          <w:b/>
          <w:sz w:val="16"/>
          <w:szCs w:val="16"/>
          <w:lang w:val="uk-UA"/>
        </w:rPr>
        <w:t xml:space="preserve">  </w:t>
      </w:r>
    </w:p>
    <w:p w:rsidR="004A0AD5" w:rsidRPr="008366ED" w:rsidRDefault="004A0AD5" w:rsidP="004A0AD5">
      <w:pPr>
        <w:ind w:firstLine="708"/>
        <w:jc w:val="both"/>
        <w:rPr>
          <w:rFonts w:ascii="Arial" w:hAnsi="Arial" w:cs="Arial"/>
          <w:sz w:val="16"/>
          <w:szCs w:val="16"/>
          <w:lang w:val="uk-UA"/>
        </w:rPr>
      </w:pPr>
      <w:r>
        <w:rPr>
          <w:rFonts w:ascii="Arial" w:hAnsi="Arial" w:cs="Arial"/>
          <w:b/>
          <w:sz w:val="16"/>
          <w:szCs w:val="16"/>
          <w:lang w:val="uk-UA"/>
        </w:rPr>
        <w:t xml:space="preserve"> </w:t>
      </w:r>
      <w:r w:rsidR="008366ED">
        <w:rPr>
          <w:rFonts w:ascii="Arial" w:hAnsi="Arial" w:cs="Arial"/>
          <w:b/>
          <w:sz w:val="16"/>
          <w:szCs w:val="16"/>
          <w:lang w:val="uk-UA"/>
        </w:rPr>
        <w:t xml:space="preserve"> Примітка:</w:t>
      </w:r>
      <w:r w:rsidR="008366ED">
        <w:rPr>
          <w:rFonts w:ascii="Arial" w:hAnsi="Arial" w:cs="Arial"/>
          <w:b/>
          <w:sz w:val="16"/>
          <w:szCs w:val="16"/>
          <w:lang w:val="uk-UA"/>
        </w:rPr>
        <w:br/>
      </w:r>
      <w:r w:rsidR="008366ED">
        <w:rPr>
          <w:rFonts w:ascii="Arial" w:hAnsi="Arial" w:cs="Arial"/>
          <w:sz w:val="16"/>
          <w:szCs w:val="16"/>
          <w:lang w:val="uk-UA"/>
        </w:rPr>
        <w:t xml:space="preserve">Незабаром додамо ще </w:t>
      </w:r>
      <w:r w:rsidR="008366ED" w:rsidRPr="008366ED">
        <w:rPr>
          <w:rFonts w:ascii="Arial" w:hAnsi="Arial" w:cs="Arial"/>
          <w:sz w:val="16"/>
          <w:szCs w:val="16"/>
        </w:rPr>
        <w:t xml:space="preserve">два </w:t>
      </w:r>
      <w:r w:rsidR="008366ED" w:rsidRPr="008366ED">
        <w:rPr>
          <w:rFonts w:ascii="Arial" w:hAnsi="Arial" w:cs="Arial"/>
          <w:b/>
          <w:sz w:val="16"/>
          <w:szCs w:val="16"/>
          <w:lang w:val="uk-UA"/>
        </w:rPr>
        <w:t>обов’</w:t>
      </w:r>
      <w:r w:rsidR="008366ED" w:rsidRPr="008366ED">
        <w:rPr>
          <w:rFonts w:ascii="Arial" w:hAnsi="Arial" w:cs="Arial"/>
          <w:b/>
          <w:sz w:val="16"/>
          <w:szCs w:val="16"/>
        </w:rPr>
        <w:t xml:space="preserve">язкові </w:t>
      </w:r>
      <w:r w:rsidR="008366ED" w:rsidRPr="008366ED">
        <w:rPr>
          <w:rFonts w:ascii="Arial" w:hAnsi="Arial" w:cs="Arial"/>
          <w:sz w:val="16"/>
          <w:szCs w:val="16"/>
        </w:rPr>
        <w:t>твори</w:t>
      </w:r>
      <w:r w:rsidR="008366ED">
        <w:rPr>
          <w:rFonts w:ascii="Arial" w:hAnsi="Arial" w:cs="Arial"/>
          <w:sz w:val="16"/>
          <w:szCs w:val="16"/>
          <w:lang w:val="uk-UA"/>
        </w:rPr>
        <w:t xml:space="preserve">, над яким композитори працюють – для мішаного і для однорідного складу.  </w:t>
      </w:r>
    </w:p>
    <w:p w:rsidR="008366ED" w:rsidRPr="008366ED" w:rsidRDefault="008366ED" w:rsidP="008366ED">
      <w:pPr>
        <w:jc w:val="both"/>
        <w:rPr>
          <w:rFonts w:ascii="Arial" w:hAnsi="Arial" w:cs="Arial"/>
          <w:sz w:val="16"/>
          <w:szCs w:val="16"/>
          <w:lang w:val="uk-UA"/>
        </w:rPr>
      </w:pPr>
    </w:p>
    <w:p w:rsidR="00A96092" w:rsidRDefault="004A0AD5" w:rsidP="004A0AD5">
      <w:pPr>
        <w:pStyle w:val="af6"/>
        <w:jc w:val="both"/>
        <w:rPr>
          <w:rFonts w:ascii="Arial" w:hAnsi="Arial" w:cs="Arial"/>
          <w:b/>
          <w:color w:val="000000"/>
          <w:sz w:val="16"/>
          <w:lang w:val="uk-UA"/>
        </w:rPr>
      </w:pPr>
      <w:r>
        <w:rPr>
          <w:rFonts w:ascii="Arial" w:hAnsi="Arial" w:cs="Arial"/>
          <w:sz w:val="16"/>
          <w:szCs w:val="16"/>
          <w:lang w:val="uk-UA"/>
        </w:rPr>
        <w:t xml:space="preserve">              </w:t>
      </w:r>
      <w:r w:rsidR="008962F0">
        <w:rPr>
          <w:rFonts w:ascii="Arial" w:hAnsi="Arial" w:cs="Arial"/>
          <w:b/>
          <w:color w:val="000000"/>
          <w:sz w:val="16"/>
          <w:lang w:val="uk-UA"/>
        </w:rPr>
        <w:t>О</w:t>
      </w:r>
      <w:r w:rsidR="00A96092">
        <w:rPr>
          <w:rFonts w:ascii="Arial" w:hAnsi="Arial" w:cs="Arial"/>
          <w:b/>
          <w:color w:val="000000"/>
          <w:sz w:val="16"/>
          <w:lang w:val="uk-UA"/>
        </w:rPr>
        <w:t xml:space="preserve">ргкомітет </w:t>
      </w:r>
      <w:r w:rsidR="008962F0">
        <w:rPr>
          <w:rFonts w:ascii="Arial" w:hAnsi="Arial" w:cs="Arial"/>
          <w:b/>
          <w:color w:val="000000"/>
          <w:sz w:val="16"/>
          <w:lang w:val="uk-UA"/>
        </w:rPr>
        <w:t xml:space="preserve">фестивалю </w:t>
      </w:r>
      <w:r w:rsidR="00A96092">
        <w:rPr>
          <w:rFonts w:ascii="Arial" w:hAnsi="Arial" w:cs="Arial"/>
          <w:b/>
          <w:color w:val="000000"/>
          <w:sz w:val="16"/>
          <w:lang w:val="uk-UA"/>
        </w:rPr>
        <w:t xml:space="preserve">зобов'язується: </w:t>
      </w:r>
    </w:p>
    <w:p w:rsidR="00A96092" w:rsidRPr="009076D1" w:rsidRDefault="008962F0">
      <w:pPr>
        <w:pStyle w:val="a3"/>
        <w:numPr>
          <w:ilvl w:val="0"/>
          <w:numId w:val="5"/>
        </w:numPr>
        <w:spacing w:before="0" w:after="0"/>
        <w:ind w:left="720"/>
        <w:jc w:val="both"/>
        <w:rPr>
          <w:rFonts w:ascii="Arial" w:hAnsi="Arial" w:cs="Arial"/>
          <w:color w:val="000000"/>
          <w:sz w:val="16"/>
          <w:lang w:val="uk-UA"/>
        </w:rPr>
      </w:pPr>
      <w:r>
        <w:rPr>
          <w:rFonts w:ascii="Arial" w:hAnsi="Arial" w:cs="Arial"/>
          <w:color w:val="000000"/>
          <w:sz w:val="16"/>
          <w:lang w:val="uk-UA"/>
        </w:rPr>
        <w:t xml:space="preserve">Забезпечити </w:t>
      </w:r>
      <w:r w:rsidR="009076D1">
        <w:rPr>
          <w:rFonts w:ascii="Arial" w:hAnsi="Arial" w:cs="Arial"/>
          <w:color w:val="000000"/>
          <w:sz w:val="16"/>
          <w:lang w:val="uk-UA"/>
        </w:rPr>
        <w:t>онлайн</w:t>
      </w:r>
      <w:r>
        <w:rPr>
          <w:rFonts w:ascii="Arial" w:hAnsi="Arial" w:cs="Arial"/>
          <w:color w:val="000000"/>
          <w:sz w:val="16"/>
          <w:lang w:val="uk-UA"/>
        </w:rPr>
        <w:t>-трансляцію відеоматеріалів учасників фестивалю на ютуб-каналі фестивалю</w:t>
      </w:r>
      <w:r w:rsidRPr="00CB2645">
        <w:rPr>
          <w:rFonts w:ascii="Arial" w:hAnsi="Arial" w:cs="Arial"/>
          <w:color w:val="000000"/>
          <w:sz w:val="16"/>
          <w:lang w:val="uk-UA"/>
        </w:rPr>
        <w:t xml:space="preserve"> </w:t>
      </w:r>
      <w:r w:rsidRPr="009076D1">
        <w:rPr>
          <w:rFonts w:ascii="Arial" w:hAnsi="Arial" w:cs="Arial"/>
          <w:color w:val="000000"/>
          <w:sz w:val="16"/>
          <w:u w:val="single"/>
          <w:lang w:val="en-US"/>
        </w:rPr>
        <w:t>velykakoliada</w:t>
      </w:r>
      <w:r w:rsidRPr="00CB2645">
        <w:rPr>
          <w:rFonts w:ascii="Arial" w:hAnsi="Arial" w:cs="Arial"/>
          <w:color w:val="000000"/>
          <w:sz w:val="16"/>
          <w:u w:val="single"/>
          <w:lang w:val="uk-UA"/>
        </w:rPr>
        <w:t xml:space="preserve"> </w:t>
      </w:r>
      <w:r w:rsidRPr="009076D1">
        <w:rPr>
          <w:rFonts w:ascii="Arial" w:hAnsi="Arial" w:cs="Arial"/>
          <w:color w:val="000000"/>
          <w:sz w:val="16"/>
          <w:u w:val="single"/>
          <w:lang w:val="en-US"/>
        </w:rPr>
        <w:t>fest</w:t>
      </w:r>
      <w:r>
        <w:rPr>
          <w:rFonts w:ascii="Arial" w:hAnsi="Arial" w:cs="Arial"/>
          <w:color w:val="000000"/>
          <w:sz w:val="16"/>
          <w:u w:val="single"/>
          <w:lang w:val="uk-UA"/>
        </w:rPr>
        <w:t>.</w:t>
      </w:r>
    </w:p>
    <w:p w:rsidR="0079135F" w:rsidRDefault="008962F0" w:rsidP="0079135F">
      <w:pPr>
        <w:pStyle w:val="a3"/>
        <w:numPr>
          <w:ilvl w:val="0"/>
          <w:numId w:val="5"/>
        </w:numPr>
        <w:spacing w:before="0" w:after="0"/>
        <w:ind w:left="720"/>
        <w:jc w:val="both"/>
        <w:rPr>
          <w:rFonts w:ascii="Arial" w:hAnsi="Arial" w:cs="Arial"/>
          <w:color w:val="000000"/>
          <w:sz w:val="16"/>
          <w:lang w:val="uk-UA"/>
        </w:rPr>
      </w:pPr>
      <w:r>
        <w:rPr>
          <w:rFonts w:ascii="Arial" w:hAnsi="Arial" w:cs="Arial"/>
          <w:color w:val="000000"/>
          <w:sz w:val="16"/>
          <w:lang w:val="uk-UA"/>
        </w:rPr>
        <w:t xml:space="preserve">Належним чином </w:t>
      </w:r>
      <w:r w:rsidR="00A96092" w:rsidRPr="0079135F">
        <w:rPr>
          <w:rFonts w:ascii="Arial" w:hAnsi="Arial" w:cs="Arial"/>
          <w:color w:val="000000"/>
          <w:sz w:val="16"/>
          <w:lang w:val="uk-UA"/>
        </w:rPr>
        <w:t>висв</w:t>
      </w:r>
      <w:r w:rsidR="00A96092" w:rsidRPr="0079135F">
        <w:rPr>
          <w:rFonts w:ascii="Arial" w:hAnsi="Arial" w:cs="Arial"/>
          <w:color w:val="000000"/>
          <w:sz w:val="16"/>
        </w:rPr>
        <w:t>ітл</w:t>
      </w:r>
      <w:r>
        <w:rPr>
          <w:rFonts w:ascii="Arial" w:hAnsi="Arial" w:cs="Arial"/>
          <w:color w:val="000000"/>
          <w:sz w:val="16"/>
          <w:lang w:val="uk-UA"/>
        </w:rPr>
        <w:t>ювати події фестивалю в</w:t>
      </w:r>
      <w:r w:rsidR="00A96092" w:rsidRPr="0079135F">
        <w:rPr>
          <w:rFonts w:ascii="Arial" w:hAnsi="Arial" w:cs="Arial"/>
          <w:color w:val="000000"/>
          <w:sz w:val="16"/>
          <w:lang w:val="uk-UA"/>
        </w:rPr>
        <w:t xml:space="preserve"> </w:t>
      </w:r>
      <w:r w:rsidR="00A96092" w:rsidRPr="0079135F">
        <w:rPr>
          <w:rFonts w:ascii="Arial" w:hAnsi="Arial" w:cs="Arial"/>
          <w:color w:val="000000"/>
          <w:sz w:val="16"/>
        </w:rPr>
        <w:t>ЗМІ</w:t>
      </w:r>
      <w:r>
        <w:rPr>
          <w:rFonts w:ascii="Arial" w:hAnsi="Arial" w:cs="Arial"/>
          <w:color w:val="000000"/>
          <w:sz w:val="16"/>
          <w:lang w:val="uk-UA"/>
        </w:rPr>
        <w:t>.</w:t>
      </w:r>
    </w:p>
    <w:p w:rsidR="00A96092" w:rsidRPr="0079135F" w:rsidRDefault="008962F0" w:rsidP="0079135F">
      <w:pPr>
        <w:pStyle w:val="a3"/>
        <w:numPr>
          <w:ilvl w:val="0"/>
          <w:numId w:val="5"/>
        </w:numPr>
        <w:spacing w:before="0" w:after="0"/>
        <w:ind w:left="720"/>
        <w:jc w:val="both"/>
        <w:rPr>
          <w:rFonts w:ascii="Arial" w:hAnsi="Arial" w:cs="Arial"/>
          <w:color w:val="000000"/>
          <w:sz w:val="16"/>
          <w:lang w:val="uk-UA"/>
        </w:rPr>
      </w:pPr>
      <w:r>
        <w:rPr>
          <w:rFonts w:ascii="Arial" w:hAnsi="Arial" w:cs="Arial"/>
          <w:color w:val="000000"/>
          <w:sz w:val="16"/>
          <w:lang w:val="uk-UA"/>
        </w:rPr>
        <w:t xml:space="preserve">Надати всім </w:t>
      </w:r>
      <w:r w:rsidRPr="0079135F">
        <w:rPr>
          <w:rFonts w:ascii="Arial" w:hAnsi="Arial" w:cs="Arial"/>
          <w:color w:val="000000"/>
          <w:sz w:val="16"/>
        </w:rPr>
        <w:t>учасника</w:t>
      </w:r>
      <w:r>
        <w:rPr>
          <w:rFonts w:ascii="Arial" w:hAnsi="Arial" w:cs="Arial"/>
          <w:color w:val="000000"/>
          <w:sz w:val="16"/>
          <w:lang w:val="uk-UA"/>
        </w:rPr>
        <w:t>м Д</w:t>
      </w:r>
      <w:r w:rsidR="00A96092" w:rsidRPr="0079135F">
        <w:rPr>
          <w:rFonts w:ascii="Arial" w:hAnsi="Arial" w:cs="Arial"/>
          <w:color w:val="000000"/>
          <w:sz w:val="16"/>
        </w:rPr>
        <w:t xml:space="preserve">иплом </w:t>
      </w:r>
      <w:r>
        <w:rPr>
          <w:rFonts w:ascii="Arial" w:hAnsi="Arial" w:cs="Arial"/>
          <w:color w:val="000000"/>
          <w:sz w:val="16"/>
          <w:lang w:val="uk-UA"/>
        </w:rPr>
        <w:t xml:space="preserve">про участь у </w:t>
      </w:r>
      <w:r w:rsidR="009076D1">
        <w:rPr>
          <w:rFonts w:ascii="Arial" w:hAnsi="Arial" w:cs="Arial"/>
          <w:color w:val="000000"/>
          <w:sz w:val="16"/>
          <w:lang w:val="uk-UA"/>
        </w:rPr>
        <w:t>фестивал</w:t>
      </w:r>
      <w:r>
        <w:rPr>
          <w:rFonts w:ascii="Arial" w:hAnsi="Arial" w:cs="Arial"/>
          <w:color w:val="000000"/>
          <w:sz w:val="16"/>
          <w:lang w:val="uk-UA"/>
        </w:rPr>
        <w:t>і</w:t>
      </w:r>
      <w:r w:rsidR="009076D1">
        <w:rPr>
          <w:rFonts w:ascii="Arial" w:hAnsi="Arial" w:cs="Arial"/>
          <w:color w:val="000000"/>
          <w:sz w:val="16"/>
          <w:lang w:val="uk-UA"/>
        </w:rPr>
        <w:t xml:space="preserve"> (поштою)</w:t>
      </w:r>
      <w:r w:rsidR="004A0AD5">
        <w:rPr>
          <w:rFonts w:ascii="Arial" w:hAnsi="Arial" w:cs="Arial"/>
          <w:color w:val="000000"/>
          <w:sz w:val="16"/>
          <w:lang w:val="uk-UA"/>
        </w:rPr>
        <w:t xml:space="preserve"> та збірник колядок,</w:t>
      </w:r>
      <w:r w:rsidR="003F452B">
        <w:rPr>
          <w:rFonts w:ascii="Arial" w:hAnsi="Arial" w:cs="Arial"/>
          <w:color w:val="000000"/>
          <w:sz w:val="16"/>
          <w:lang w:val="uk-UA"/>
        </w:rPr>
        <w:t xml:space="preserve"> </w:t>
      </w:r>
      <w:r w:rsidR="004A0AD5">
        <w:rPr>
          <w:rFonts w:ascii="Arial" w:hAnsi="Arial" w:cs="Arial"/>
          <w:color w:val="000000"/>
          <w:sz w:val="16"/>
          <w:lang w:val="uk-UA"/>
        </w:rPr>
        <w:t>впорядковани</w:t>
      </w:r>
      <w:r w:rsidR="001B4733">
        <w:rPr>
          <w:rFonts w:ascii="Arial" w:hAnsi="Arial" w:cs="Arial"/>
          <w:color w:val="000000"/>
          <w:sz w:val="16"/>
          <w:lang w:val="uk-UA"/>
        </w:rPr>
        <w:t>й</w:t>
      </w:r>
      <w:r w:rsidR="004A0AD5">
        <w:rPr>
          <w:rFonts w:ascii="Arial" w:hAnsi="Arial" w:cs="Arial"/>
          <w:color w:val="000000"/>
          <w:sz w:val="16"/>
          <w:lang w:val="uk-UA"/>
        </w:rPr>
        <w:t xml:space="preserve"> для цьогорічного фестивалю. </w:t>
      </w:r>
    </w:p>
    <w:p w:rsidR="008962F0" w:rsidRDefault="00A96092" w:rsidP="00546EFD">
      <w:pPr>
        <w:pStyle w:val="a3"/>
        <w:spacing w:before="60" w:after="60"/>
        <w:rPr>
          <w:rFonts w:ascii="Arial" w:hAnsi="Arial" w:cs="Arial"/>
          <w:b/>
          <w:color w:val="000000"/>
          <w:sz w:val="16"/>
          <w:lang w:val="uk-UA"/>
        </w:rPr>
      </w:pPr>
      <w:r>
        <w:rPr>
          <w:rFonts w:ascii="Arial" w:hAnsi="Arial" w:cs="Arial"/>
          <w:b/>
          <w:color w:val="000000"/>
          <w:sz w:val="16"/>
          <w:lang w:val="uk-UA"/>
        </w:rPr>
        <w:t>Контакти:</w:t>
      </w:r>
      <w:r w:rsidR="008962F0">
        <w:rPr>
          <w:rFonts w:ascii="Arial" w:hAnsi="Arial" w:cs="Arial"/>
          <w:b/>
          <w:color w:val="000000"/>
          <w:sz w:val="16"/>
          <w:lang w:val="uk-UA"/>
        </w:rPr>
        <w:t xml:space="preserve"> </w:t>
      </w:r>
    </w:p>
    <w:p w:rsidR="00A96092" w:rsidRDefault="00A96092" w:rsidP="00546EFD">
      <w:pPr>
        <w:pStyle w:val="a3"/>
        <w:spacing w:before="60" w:after="60"/>
        <w:rPr>
          <w:rFonts w:ascii="Arial" w:hAnsi="Arial" w:cs="Arial"/>
          <w:color w:val="000000"/>
          <w:sz w:val="16"/>
          <w:lang w:val="uk-UA"/>
        </w:rPr>
      </w:pPr>
      <w:r>
        <w:rPr>
          <w:rFonts w:ascii="Arial" w:hAnsi="Arial" w:cs="Arial"/>
          <w:color w:val="000000"/>
          <w:sz w:val="16"/>
          <w:lang w:val="fr-FR"/>
        </w:rPr>
        <w:t>e</w:t>
      </w:r>
      <w:r w:rsidRPr="001B4733">
        <w:rPr>
          <w:rFonts w:ascii="Arial" w:hAnsi="Arial" w:cs="Arial"/>
          <w:color w:val="000000"/>
          <w:sz w:val="16"/>
        </w:rPr>
        <w:t>-</w:t>
      </w:r>
      <w:r>
        <w:rPr>
          <w:rFonts w:ascii="Arial" w:hAnsi="Arial" w:cs="Arial"/>
          <w:color w:val="000000"/>
          <w:sz w:val="16"/>
          <w:lang w:val="fr-FR"/>
        </w:rPr>
        <w:t>mail</w:t>
      </w:r>
      <w:r w:rsidRPr="001B4733">
        <w:rPr>
          <w:rFonts w:ascii="Arial" w:hAnsi="Arial" w:cs="Arial"/>
          <w:color w:val="000000"/>
          <w:sz w:val="16"/>
        </w:rPr>
        <w:t xml:space="preserve">: </w:t>
      </w:r>
      <w:r w:rsidR="00C41CD8">
        <w:rPr>
          <w:rFonts w:ascii="Arial" w:hAnsi="Arial" w:cs="Arial"/>
          <w:color w:val="000000"/>
          <w:sz w:val="16"/>
          <w:lang w:val="uk-UA"/>
        </w:rPr>
        <w:tab/>
      </w:r>
      <w:hyperlink r:id="rId9" w:history="1">
        <w:r>
          <w:rPr>
            <w:rStyle w:val="a6"/>
            <w:rFonts w:ascii="Arial" w:hAnsi="Arial" w:cs="Arial"/>
            <w:sz w:val="16"/>
            <w:lang w:val="de-DE"/>
          </w:rPr>
          <w:t>velykakoliada</w:t>
        </w:r>
        <w:r w:rsidRPr="001B4733">
          <w:rPr>
            <w:rStyle w:val="a6"/>
            <w:rFonts w:ascii="Arial" w:hAnsi="Arial" w:cs="Arial"/>
            <w:sz w:val="16"/>
          </w:rPr>
          <w:t>@</w:t>
        </w:r>
        <w:r>
          <w:rPr>
            <w:rStyle w:val="a6"/>
            <w:rFonts w:ascii="Arial" w:hAnsi="Arial" w:cs="Arial"/>
            <w:sz w:val="16"/>
            <w:lang w:val="fr-FR"/>
          </w:rPr>
          <w:t>gmail</w:t>
        </w:r>
        <w:r w:rsidRPr="001B4733">
          <w:rPr>
            <w:rStyle w:val="a6"/>
            <w:rFonts w:ascii="Arial" w:hAnsi="Arial" w:cs="Arial"/>
            <w:sz w:val="16"/>
          </w:rPr>
          <w:t>.</w:t>
        </w:r>
        <w:r>
          <w:rPr>
            <w:rStyle w:val="a6"/>
            <w:rFonts w:ascii="Arial" w:hAnsi="Arial" w:cs="Arial"/>
            <w:sz w:val="16"/>
            <w:lang w:val="fr-FR"/>
          </w:rPr>
          <w:t>com</w:t>
        </w:r>
      </w:hyperlink>
      <w:r>
        <w:rPr>
          <w:rFonts w:ascii="Arial" w:hAnsi="Arial" w:cs="Arial"/>
          <w:color w:val="000000"/>
          <w:sz w:val="16"/>
          <w:lang w:val="uk-UA"/>
        </w:rPr>
        <w:t xml:space="preserve"> </w:t>
      </w:r>
    </w:p>
    <w:p w:rsidR="00A96092" w:rsidRDefault="00F040F7" w:rsidP="008962F0">
      <w:pPr>
        <w:pStyle w:val="a3"/>
        <w:spacing w:before="0" w:after="0"/>
        <w:rPr>
          <w:rFonts w:ascii="Arial" w:hAnsi="Arial" w:cs="Arial"/>
          <w:color w:val="000000"/>
          <w:sz w:val="16"/>
          <w:lang w:val="uk-UA"/>
        </w:rPr>
      </w:pPr>
      <w:r>
        <w:rPr>
          <w:rFonts w:ascii="Arial" w:hAnsi="Arial" w:cs="Arial"/>
          <w:color w:val="000000"/>
          <w:sz w:val="16"/>
          <w:lang w:val="uk-UA"/>
        </w:rPr>
        <w:t>телефони:</w:t>
      </w:r>
      <w:r>
        <w:rPr>
          <w:rFonts w:ascii="Arial" w:hAnsi="Arial" w:cs="Arial"/>
          <w:color w:val="000000"/>
          <w:sz w:val="16"/>
          <w:lang w:val="uk-UA"/>
        </w:rPr>
        <w:tab/>
        <w:t>06</w:t>
      </w:r>
      <w:r w:rsidRPr="00E2002A">
        <w:rPr>
          <w:rFonts w:ascii="Arial" w:hAnsi="Arial" w:cs="Arial"/>
          <w:color w:val="000000"/>
          <w:sz w:val="16"/>
        </w:rPr>
        <w:t>8</w:t>
      </w:r>
      <w:r>
        <w:rPr>
          <w:rFonts w:ascii="Arial" w:hAnsi="Arial" w:cs="Arial"/>
          <w:color w:val="000000"/>
          <w:sz w:val="16"/>
          <w:lang w:val="uk-UA"/>
        </w:rPr>
        <w:t xml:space="preserve"> </w:t>
      </w:r>
      <w:r w:rsidR="00A96092">
        <w:rPr>
          <w:rFonts w:ascii="Arial" w:hAnsi="Arial" w:cs="Arial"/>
          <w:color w:val="000000"/>
          <w:sz w:val="16"/>
          <w:lang w:val="uk-UA"/>
        </w:rPr>
        <w:t>7</w:t>
      </w:r>
      <w:r w:rsidRPr="00E2002A">
        <w:rPr>
          <w:rFonts w:ascii="Arial" w:hAnsi="Arial" w:cs="Arial"/>
          <w:color w:val="000000"/>
          <w:sz w:val="16"/>
        </w:rPr>
        <w:t>092107</w:t>
      </w:r>
      <w:r w:rsidR="00A96092">
        <w:rPr>
          <w:rFonts w:ascii="Arial" w:hAnsi="Arial" w:cs="Arial"/>
          <w:color w:val="000000"/>
          <w:sz w:val="16"/>
          <w:lang w:val="uk-UA"/>
        </w:rPr>
        <w:t xml:space="preserve"> Василь Мельник – адміністратор фестивалю;</w:t>
      </w:r>
    </w:p>
    <w:p w:rsidR="00DA3D88" w:rsidRDefault="00A96092" w:rsidP="008962F0">
      <w:pPr>
        <w:pStyle w:val="a3"/>
        <w:spacing w:before="0" w:after="0"/>
        <w:ind w:left="708" w:firstLine="708"/>
        <w:rPr>
          <w:rFonts w:ascii="Arial" w:hAnsi="Arial" w:cs="Arial"/>
          <w:color w:val="000000"/>
          <w:sz w:val="16"/>
          <w:lang w:val="uk-UA"/>
        </w:rPr>
      </w:pPr>
      <w:r>
        <w:rPr>
          <w:rFonts w:ascii="Arial" w:hAnsi="Arial" w:cs="Arial"/>
          <w:color w:val="000000"/>
          <w:sz w:val="16"/>
          <w:lang w:val="uk-UA"/>
        </w:rPr>
        <w:t>096 3914413 Наталія Манько</w:t>
      </w:r>
      <w:r w:rsidR="00DA3D88">
        <w:rPr>
          <w:rFonts w:ascii="Arial" w:hAnsi="Arial" w:cs="Arial"/>
          <w:color w:val="000000"/>
          <w:sz w:val="16"/>
          <w:lang w:val="uk-UA"/>
        </w:rPr>
        <w:t xml:space="preserve"> </w:t>
      </w:r>
      <w:r w:rsidR="00630078">
        <w:rPr>
          <w:rFonts w:ascii="Arial" w:hAnsi="Arial" w:cs="Arial"/>
          <w:color w:val="000000"/>
          <w:sz w:val="16"/>
          <w:lang w:val="uk-UA"/>
        </w:rPr>
        <w:t xml:space="preserve"> – голова оргкомітету</w:t>
      </w:r>
      <w:r>
        <w:rPr>
          <w:rFonts w:ascii="Arial" w:hAnsi="Arial" w:cs="Arial"/>
          <w:color w:val="000000"/>
          <w:sz w:val="16"/>
          <w:lang w:val="uk-UA"/>
        </w:rPr>
        <w:t xml:space="preserve">; </w:t>
      </w:r>
    </w:p>
    <w:p w:rsidR="00A96092" w:rsidRDefault="00A96092" w:rsidP="008962F0">
      <w:pPr>
        <w:pStyle w:val="a3"/>
        <w:spacing w:before="0" w:after="0"/>
        <w:ind w:left="708" w:firstLine="708"/>
        <w:rPr>
          <w:rFonts w:ascii="Arial" w:hAnsi="Arial" w:cs="Arial"/>
          <w:color w:val="000000"/>
          <w:sz w:val="16"/>
        </w:rPr>
      </w:pPr>
      <w:r>
        <w:rPr>
          <w:rFonts w:ascii="Arial" w:hAnsi="Arial" w:cs="Arial"/>
          <w:color w:val="000000"/>
          <w:sz w:val="16"/>
        </w:rPr>
        <w:t xml:space="preserve">098 2649783 </w:t>
      </w:r>
      <w:r>
        <w:rPr>
          <w:rFonts w:ascii="Arial" w:hAnsi="Arial" w:cs="Arial"/>
          <w:color w:val="000000"/>
          <w:sz w:val="16"/>
          <w:lang w:val="uk-UA"/>
        </w:rPr>
        <w:t>Ольга Баглай</w:t>
      </w:r>
      <w:r w:rsidR="008962F0">
        <w:rPr>
          <w:rFonts w:ascii="Arial" w:hAnsi="Arial" w:cs="Arial"/>
          <w:color w:val="000000"/>
          <w:sz w:val="16"/>
          <w:lang w:val="uk-UA"/>
        </w:rPr>
        <w:t xml:space="preserve"> </w:t>
      </w:r>
      <w:r>
        <w:rPr>
          <w:rFonts w:ascii="Arial" w:hAnsi="Arial" w:cs="Arial"/>
          <w:color w:val="000000"/>
          <w:sz w:val="16"/>
          <w:lang w:val="uk-UA"/>
        </w:rPr>
        <w:t xml:space="preserve">– координатор дитячих колективів; </w:t>
      </w:r>
    </w:p>
    <w:p w:rsidR="00A96092" w:rsidRPr="008962F0" w:rsidRDefault="00A96092" w:rsidP="008962F0">
      <w:pPr>
        <w:pStyle w:val="a3"/>
        <w:spacing w:before="60" w:after="0"/>
        <w:rPr>
          <w:rFonts w:ascii="Arial" w:hAnsi="Arial" w:cs="Arial"/>
          <w:color w:val="000000"/>
          <w:sz w:val="16"/>
          <w:lang w:val="uk-UA"/>
        </w:rPr>
      </w:pPr>
      <w:r>
        <w:rPr>
          <w:rFonts w:ascii="Arial" w:hAnsi="Arial" w:cs="Arial"/>
          <w:color w:val="000000"/>
          <w:sz w:val="16"/>
          <w:lang w:val="uk-UA"/>
        </w:rPr>
        <w:t>Всю інформацію про фестиваль, а також формуляр анкети-заявки можна отримати на сайті:</w:t>
      </w:r>
      <w:r w:rsidR="00124001">
        <w:rPr>
          <w:rFonts w:ascii="Arial" w:hAnsi="Arial" w:cs="Arial"/>
          <w:color w:val="000000"/>
          <w:sz w:val="16"/>
          <w:lang w:val="uk-UA"/>
        </w:rPr>
        <w:t xml:space="preserve"> </w:t>
      </w:r>
      <w:hyperlink r:id="rId10" w:history="1">
        <w:r w:rsidR="00546EFD" w:rsidRPr="0038735E">
          <w:rPr>
            <w:rStyle w:val="a6"/>
            <w:rFonts w:ascii="Arial" w:hAnsi="Arial" w:cs="Arial"/>
            <w:sz w:val="16"/>
            <w:lang w:val="en-US"/>
          </w:rPr>
          <w:t>www</w:t>
        </w:r>
        <w:r w:rsidR="00546EFD" w:rsidRPr="0038735E">
          <w:rPr>
            <w:rStyle w:val="a6"/>
            <w:rFonts w:ascii="Arial" w:hAnsi="Arial" w:cs="Arial"/>
            <w:sz w:val="16"/>
          </w:rPr>
          <w:t>.</w:t>
        </w:r>
        <w:r w:rsidR="00546EFD" w:rsidRPr="0038735E">
          <w:rPr>
            <w:rStyle w:val="a6"/>
            <w:rFonts w:ascii="Arial" w:hAnsi="Arial" w:cs="Arial"/>
            <w:sz w:val="16"/>
            <w:lang w:val="en-US"/>
          </w:rPr>
          <w:t>velykakoliada</w:t>
        </w:r>
        <w:r w:rsidR="00546EFD" w:rsidRPr="0038735E">
          <w:rPr>
            <w:rStyle w:val="a6"/>
            <w:rFonts w:ascii="Arial" w:hAnsi="Arial" w:cs="Arial"/>
            <w:sz w:val="16"/>
          </w:rPr>
          <w:t>.</w:t>
        </w:r>
        <w:r w:rsidR="00546EFD" w:rsidRPr="0038735E">
          <w:rPr>
            <w:rStyle w:val="a6"/>
            <w:rFonts w:ascii="Arial" w:hAnsi="Arial" w:cs="Arial"/>
            <w:sz w:val="16"/>
            <w:lang w:val="en-US"/>
          </w:rPr>
          <w:t>org</w:t>
        </w:r>
        <w:r w:rsidR="00546EFD" w:rsidRPr="0038735E">
          <w:rPr>
            <w:rStyle w:val="a6"/>
            <w:rFonts w:ascii="Arial" w:hAnsi="Arial" w:cs="Arial"/>
            <w:sz w:val="16"/>
          </w:rPr>
          <w:t>.</w:t>
        </w:r>
        <w:r w:rsidR="00546EFD" w:rsidRPr="0038735E">
          <w:rPr>
            <w:rStyle w:val="a6"/>
            <w:rFonts w:ascii="Arial" w:hAnsi="Arial" w:cs="Arial"/>
            <w:sz w:val="16"/>
            <w:lang w:val="en-US"/>
          </w:rPr>
          <w:t>ua</w:t>
        </w:r>
      </w:hyperlink>
    </w:p>
    <w:sectPr w:rsidR="00A96092" w:rsidRPr="008962F0" w:rsidSect="00CF6A28">
      <w:footerReference w:type="even" r:id="rId11"/>
      <w:footerReference w:type="default" r:id="rId12"/>
      <w:type w:val="continuous"/>
      <w:pgSz w:w="11906" w:h="16838"/>
      <w:pgMar w:top="567" w:right="567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4709" w:rsidRDefault="00F14709">
      <w:r>
        <w:separator/>
      </w:r>
    </w:p>
  </w:endnote>
  <w:endnote w:type="continuationSeparator" w:id="0">
    <w:p w:rsidR="00F14709" w:rsidRDefault="00F147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6092" w:rsidRDefault="00D716AF">
    <w:pPr>
      <w:pStyle w:val="a4"/>
      <w:rPr>
        <w:rStyle w:val="a5"/>
      </w:rPr>
    </w:pPr>
    <w:fldSimple w:instr="PAGE  "/>
  </w:p>
  <w:p w:rsidR="00A96092" w:rsidRDefault="00A96092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6092" w:rsidRDefault="00D716AF">
    <w:pPr>
      <w:pStyle w:val="a4"/>
      <w:rPr>
        <w:rStyle w:val="a5"/>
      </w:rPr>
    </w:pPr>
    <w:fldSimple w:instr="PAGE  ">
      <w:r w:rsidR="00385509">
        <w:rPr>
          <w:noProof/>
        </w:rPr>
        <w:t>2</w:t>
      </w:r>
    </w:fldSimple>
  </w:p>
  <w:p w:rsidR="00A96092" w:rsidRDefault="00A96092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4709" w:rsidRDefault="00F14709">
      <w:r>
        <w:separator/>
      </w:r>
    </w:p>
  </w:footnote>
  <w:footnote w:type="continuationSeparator" w:id="0">
    <w:p w:rsidR="00F14709" w:rsidRDefault="00F1470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1789"/>
        </w:tabs>
        <w:ind w:left="178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2509"/>
        </w:tabs>
        <w:ind w:left="2509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3229"/>
        </w:tabs>
        <w:ind w:left="322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949"/>
        </w:tabs>
        <w:ind w:left="394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4669"/>
        </w:tabs>
        <w:ind w:left="4669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5389"/>
        </w:tabs>
        <w:ind w:left="538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6109"/>
        </w:tabs>
        <w:ind w:left="610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829"/>
        </w:tabs>
        <w:ind w:left="6829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7549"/>
        </w:tabs>
        <w:ind w:left="7549" w:hanging="360"/>
      </w:pPr>
      <w:rPr>
        <w:rFonts w:ascii="Wingdings" w:hAnsi="Wingdings"/>
      </w:rPr>
    </w:lvl>
  </w:abstractNum>
  <w:abstractNum w:abstractNumId="1">
    <w:nsid w:val="00000002"/>
    <w:multiLevelType w:val="multilevel"/>
    <w:tmpl w:val="0000000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">
    <w:nsid w:val="00000005"/>
    <w:multiLevelType w:val="multilevel"/>
    <w:tmpl w:val="00000005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nsid w:val="00000006"/>
    <w:multiLevelType w:val="multilevel"/>
    <w:tmpl w:val="0000000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>
    <w:nsid w:val="00000007"/>
    <w:multiLevelType w:val="multilevel"/>
    <w:tmpl w:val="00000007"/>
    <w:lvl w:ilvl="0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/>
      </w:rPr>
    </w:lvl>
    <w:lvl w:ilvl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3228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948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5388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6108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7548" w:hanging="360"/>
      </w:pPr>
      <w:rPr>
        <w:rFonts w:ascii="Wingdings" w:hAnsi="Wingdings"/>
      </w:rPr>
    </w:lvl>
  </w:abstractNum>
  <w:abstractNum w:abstractNumId="7">
    <w:nsid w:val="00000008"/>
    <w:multiLevelType w:val="multilevel"/>
    <w:tmpl w:val="00000008"/>
    <w:lvl w:ilvl="0">
      <w:start w:val="1"/>
      <w:numFmt w:val="bullet"/>
      <w:lvlText w:val="o"/>
      <w:lvlJc w:val="left"/>
      <w:pPr>
        <w:ind w:left="1449" w:hanging="360"/>
      </w:pPr>
      <w:rPr>
        <w:rFonts w:ascii="Courier New" w:hAnsi="Courier New" w:cs="Courier New"/>
      </w:rPr>
    </w:lvl>
    <w:lvl w:ilvl="1">
      <w:start w:val="1"/>
      <w:numFmt w:val="bullet"/>
      <w:lvlText w:val="o"/>
      <w:lvlJc w:val="left"/>
      <w:pPr>
        <w:ind w:left="2169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88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60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29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504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6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89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7209" w:hanging="360"/>
      </w:pPr>
      <w:rPr>
        <w:rFonts w:ascii="Wingdings" w:hAnsi="Wingdings"/>
      </w:rPr>
    </w:lvl>
  </w:abstractNum>
  <w:abstractNum w:abstractNumId="8">
    <w:nsid w:val="00000009"/>
    <w:multiLevelType w:val="multilevel"/>
    <w:tmpl w:val="000000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9">
    <w:nsid w:val="0000000A"/>
    <w:multiLevelType w:val="multilevel"/>
    <w:tmpl w:val="0000000A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/>
      </w:rPr>
    </w:lvl>
  </w:abstractNum>
  <w:abstractNum w:abstractNumId="10">
    <w:nsid w:val="0000000B"/>
    <w:multiLevelType w:val="multilevel"/>
    <w:tmpl w:val="0000000B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11">
    <w:nsid w:val="0000000C"/>
    <w:multiLevelType w:val="multilevel"/>
    <w:tmpl w:val="0000000C"/>
    <w:lvl w:ilvl="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>
    <w:nsid w:val="0000000D"/>
    <w:multiLevelType w:val="multilevel"/>
    <w:tmpl w:val="0000000D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3">
    <w:nsid w:val="10540883"/>
    <w:multiLevelType w:val="hybridMultilevel"/>
    <w:tmpl w:val="077A1B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94F1164"/>
    <w:multiLevelType w:val="multilevel"/>
    <w:tmpl w:val="00000000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num w:numId="1">
    <w:abstractNumId w:val="2"/>
  </w:num>
  <w:num w:numId="2">
    <w:abstractNumId w:val="12"/>
  </w:num>
  <w:num w:numId="3">
    <w:abstractNumId w:val="8"/>
  </w:num>
  <w:num w:numId="4">
    <w:abstractNumId w:val="0"/>
  </w:num>
  <w:num w:numId="5">
    <w:abstractNumId w:val="10"/>
  </w:num>
  <w:num w:numId="6">
    <w:abstractNumId w:val="3"/>
  </w:num>
  <w:num w:numId="7">
    <w:abstractNumId w:val="9"/>
  </w:num>
  <w:num w:numId="8">
    <w:abstractNumId w:val="6"/>
  </w:num>
  <w:num w:numId="9">
    <w:abstractNumId w:val="11"/>
  </w:num>
  <w:num w:numId="10">
    <w:abstractNumId w:val="7"/>
  </w:num>
  <w:num w:numId="11">
    <w:abstractNumId w:val="5"/>
  </w:num>
  <w:num w:numId="12">
    <w:abstractNumId w:val="4"/>
  </w:num>
  <w:num w:numId="13">
    <w:abstractNumId w:val="14"/>
  </w:num>
  <w:num w:numId="14">
    <w:abstractNumId w:val="1"/>
  </w:num>
  <w:num w:numId="1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2557A"/>
    <w:rsid w:val="000245DC"/>
    <w:rsid w:val="00062F71"/>
    <w:rsid w:val="000B36EC"/>
    <w:rsid w:val="00124001"/>
    <w:rsid w:val="0012557A"/>
    <w:rsid w:val="00135CF5"/>
    <w:rsid w:val="001A14CA"/>
    <w:rsid w:val="001B119B"/>
    <w:rsid w:val="001B15E9"/>
    <w:rsid w:val="001B46D5"/>
    <w:rsid w:val="001B471E"/>
    <w:rsid w:val="001B4733"/>
    <w:rsid w:val="001D2950"/>
    <w:rsid w:val="001E5D45"/>
    <w:rsid w:val="001F7256"/>
    <w:rsid w:val="00230445"/>
    <w:rsid w:val="00256F97"/>
    <w:rsid w:val="002C4D75"/>
    <w:rsid w:val="00326D7F"/>
    <w:rsid w:val="00346B3E"/>
    <w:rsid w:val="003548CE"/>
    <w:rsid w:val="00385509"/>
    <w:rsid w:val="00386E83"/>
    <w:rsid w:val="003A7A71"/>
    <w:rsid w:val="003B516D"/>
    <w:rsid w:val="003F35B6"/>
    <w:rsid w:val="003F452B"/>
    <w:rsid w:val="00451CA4"/>
    <w:rsid w:val="00476F88"/>
    <w:rsid w:val="00493EF2"/>
    <w:rsid w:val="004A0AD5"/>
    <w:rsid w:val="004A7F71"/>
    <w:rsid w:val="004B2A1B"/>
    <w:rsid w:val="004C555E"/>
    <w:rsid w:val="00546EFD"/>
    <w:rsid w:val="00560593"/>
    <w:rsid w:val="00566DE9"/>
    <w:rsid w:val="005B5EF1"/>
    <w:rsid w:val="005D0C11"/>
    <w:rsid w:val="00630078"/>
    <w:rsid w:val="00631E54"/>
    <w:rsid w:val="00641012"/>
    <w:rsid w:val="00651553"/>
    <w:rsid w:val="006918F8"/>
    <w:rsid w:val="006A2EE3"/>
    <w:rsid w:val="00700B92"/>
    <w:rsid w:val="00734CDB"/>
    <w:rsid w:val="007534BB"/>
    <w:rsid w:val="0079135F"/>
    <w:rsid w:val="0079386B"/>
    <w:rsid w:val="007A0299"/>
    <w:rsid w:val="008366ED"/>
    <w:rsid w:val="008533A8"/>
    <w:rsid w:val="0088407C"/>
    <w:rsid w:val="008915A2"/>
    <w:rsid w:val="008962F0"/>
    <w:rsid w:val="008D015D"/>
    <w:rsid w:val="009076D1"/>
    <w:rsid w:val="00931A1C"/>
    <w:rsid w:val="009415CD"/>
    <w:rsid w:val="009C56DB"/>
    <w:rsid w:val="00A2502C"/>
    <w:rsid w:val="00A25936"/>
    <w:rsid w:val="00A92FA8"/>
    <w:rsid w:val="00A96092"/>
    <w:rsid w:val="00B1253F"/>
    <w:rsid w:val="00B322C9"/>
    <w:rsid w:val="00B53B26"/>
    <w:rsid w:val="00B61969"/>
    <w:rsid w:val="00B73487"/>
    <w:rsid w:val="00B73C43"/>
    <w:rsid w:val="00BA22C3"/>
    <w:rsid w:val="00BB2915"/>
    <w:rsid w:val="00BD0B69"/>
    <w:rsid w:val="00BD4B3C"/>
    <w:rsid w:val="00BF1535"/>
    <w:rsid w:val="00C036D3"/>
    <w:rsid w:val="00C41CD8"/>
    <w:rsid w:val="00CA1A3A"/>
    <w:rsid w:val="00CB2645"/>
    <w:rsid w:val="00CC61F1"/>
    <w:rsid w:val="00CD6CAC"/>
    <w:rsid w:val="00CD6D21"/>
    <w:rsid w:val="00CD7BD6"/>
    <w:rsid w:val="00CE02E6"/>
    <w:rsid w:val="00CF6A28"/>
    <w:rsid w:val="00D669D9"/>
    <w:rsid w:val="00D716AF"/>
    <w:rsid w:val="00D81C0B"/>
    <w:rsid w:val="00D9044D"/>
    <w:rsid w:val="00DA3D88"/>
    <w:rsid w:val="00DA4174"/>
    <w:rsid w:val="00DB3D06"/>
    <w:rsid w:val="00DC3C2B"/>
    <w:rsid w:val="00DD0F50"/>
    <w:rsid w:val="00DF7AD6"/>
    <w:rsid w:val="00E2002A"/>
    <w:rsid w:val="00E32457"/>
    <w:rsid w:val="00E33969"/>
    <w:rsid w:val="00E41D90"/>
    <w:rsid w:val="00E4460E"/>
    <w:rsid w:val="00ED3A64"/>
    <w:rsid w:val="00EF5181"/>
    <w:rsid w:val="00F040F7"/>
    <w:rsid w:val="00F14709"/>
    <w:rsid w:val="00F2348C"/>
    <w:rsid w:val="00F44D5A"/>
    <w:rsid w:val="00F60EF4"/>
    <w:rsid w:val="00F66C5A"/>
    <w:rsid w:val="00F859C4"/>
    <w:rsid w:val="00F96E7B"/>
    <w:rsid w:val="00FA1847"/>
    <w:rsid w:val="00FC4F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32457"/>
    <w:rPr>
      <w:sz w:val="24"/>
    </w:rPr>
  </w:style>
  <w:style w:type="paragraph" w:styleId="1">
    <w:name w:val="heading 1"/>
    <w:basedOn w:val="a"/>
    <w:next w:val="a"/>
    <w:link w:val="10"/>
    <w:uiPriority w:val="9"/>
    <w:qFormat/>
    <w:rsid w:val="00E32457"/>
    <w:pPr>
      <w:keepNext/>
      <w:keepLines/>
      <w:spacing w:before="480"/>
      <w:outlineLvl w:val="0"/>
    </w:pPr>
    <w:rPr>
      <w:b/>
      <w:color w:val="365F91"/>
      <w:sz w:val="28"/>
    </w:rPr>
  </w:style>
  <w:style w:type="paragraph" w:styleId="2">
    <w:name w:val="heading 2"/>
    <w:basedOn w:val="a"/>
    <w:next w:val="a"/>
    <w:link w:val="20"/>
    <w:uiPriority w:val="9"/>
    <w:qFormat/>
    <w:rsid w:val="00E32457"/>
    <w:pPr>
      <w:keepNext/>
      <w:keepLines/>
      <w:spacing w:before="200"/>
      <w:outlineLvl w:val="1"/>
    </w:pPr>
    <w:rPr>
      <w:b/>
      <w:color w:val="4F81BD"/>
      <w:sz w:val="26"/>
    </w:rPr>
  </w:style>
  <w:style w:type="paragraph" w:styleId="3">
    <w:name w:val="heading 3"/>
    <w:qFormat/>
    <w:rsid w:val="00E32457"/>
    <w:pPr>
      <w:spacing w:before="100" w:after="100"/>
      <w:outlineLvl w:val="2"/>
    </w:pPr>
    <w:rPr>
      <w:b/>
      <w:sz w:val="27"/>
    </w:rPr>
  </w:style>
  <w:style w:type="paragraph" w:styleId="4">
    <w:name w:val="heading 4"/>
    <w:basedOn w:val="a"/>
    <w:next w:val="a"/>
    <w:link w:val="40"/>
    <w:uiPriority w:val="9"/>
    <w:qFormat/>
    <w:rsid w:val="00E32457"/>
    <w:pPr>
      <w:keepNext/>
      <w:keepLines/>
      <w:spacing w:before="200"/>
      <w:outlineLvl w:val="3"/>
    </w:pPr>
    <w:rPr>
      <w:b/>
      <w:i/>
      <w:color w:val="4F81BD"/>
      <w:sz w:val="20"/>
    </w:rPr>
  </w:style>
  <w:style w:type="paragraph" w:styleId="5">
    <w:name w:val="heading 5"/>
    <w:basedOn w:val="a"/>
    <w:next w:val="a"/>
    <w:link w:val="50"/>
    <w:uiPriority w:val="9"/>
    <w:qFormat/>
    <w:rsid w:val="00E32457"/>
    <w:pPr>
      <w:keepNext/>
      <w:keepLines/>
      <w:spacing w:before="200"/>
      <w:outlineLvl w:val="4"/>
    </w:pPr>
    <w:rPr>
      <w:color w:val="243F60"/>
      <w:sz w:val="20"/>
    </w:rPr>
  </w:style>
  <w:style w:type="paragraph" w:styleId="6">
    <w:name w:val="heading 6"/>
    <w:basedOn w:val="a"/>
    <w:next w:val="a"/>
    <w:link w:val="60"/>
    <w:uiPriority w:val="9"/>
    <w:qFormat/>
    <w:rsid w:val="00E32457"/>
    <w:pPr>
      <w:keepNext/>
      <w:keepLines/>
      <w:spacing w:before="200"/>
      <w:outlineLvl w:val="5"/>
    </w:pPr>
    <w:rPr>
      <w:i/>
      <w:color w:val="243F60"/>
      <w:sz w:val="20"/>
    </w:rPr>
  </w:style>
  <w:style w:type="paragraph" w:styleId="7">
    <w:name w:val="heading 7"/>
    <w:basedOn w:val="a"/>
    <w:next w:val="a"/>
    <w:link w:val="70"/>
    <w:uiPriority w:val="9"/>
    <w:qFormat/>
    <w:rsid w:val="00E32457"/>
    <w:pPr>
      <w:keepNext/>
      <w:keepLines/>
      <w:spacing w:before="200"/>
      <w:outlineLvl w:val="6"/>
    </w:pPr>
    <w:rPr>
      <w:i/>
      <w:color w:val="404040"/>
      <w:sz w:val="20"/>
    </w:rPr>
  </w:style>
  <w:style w:type="paragraph" w:styleId="8">
    <w:name w:val="heading 8"/>
    <w:basedOn w:val="a"/>
    <w:next w:val="a"/>
    <w:link w:val="80"/>
    <w:uiPriority w:val="9"/>
    <w:qFormat/>
    <w:rsid w:val="00E32457"/>
    <w:pPr>
      <w:keepNext/>
      <w:keepLines/>
      <w:spacing w:before="200"/>
      <w:outlineLvl w:val="7"/>
    </w:pPr>
    <w:rPr>
      <w:color w:val="404040"/>
      <w:sz w:val="20"/>
    </w:rPr>
  </w:style>
  <w:style w:type="paragraph" w:styleId="9">
    <w:name w:val="heading 9"/>
    <w:basedOn w:val="a"/>
    <w:next w:val="a"/>
    <w:link w:val="90"/>
    <w:uiPriority w:val="9"/>
    <w:qFormat/>
    <w:rsid w:val="00E32457"/>
    <w:pPr>
      <w:keepNext/>
      <w:keepLines/>
      <w:spacing w:before="200"/>
      <w:outlineLvl w:val="8"/>
    </w:pPr>
    <w:rPr>
      <w:i/>
      <w:color w:val="40404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uiPriority w:val="99"/>
    <w:rsid w:val="00E32457"/>
    <w:pPr>
      <w:spacing w:before="100" w:after="100"/>
    </w:pPr>
  </w:style>
  <w:style w:type="paragraph" w:styleId="a4">
    <w:name w:val="footer"/>
    <w:rsid w:val="00E32457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E32457"/>
  </w:style>
  <w:style w:type="character" w:styleId="a6">
    <w:name w:val="Hyperlink"/>
    <w:rsid w:val="00E32457"/>
    <w:rPr>
      <w:color w:val="0000FF"/>
      <w:u w:val="single"/>
    </w:rPr>
  </w:style>
  <w:style w:type="character" w:styleId="a7">
    <w:name w:val="Strong"/>
    <w:uiPriority w:val="22"/>
    <w:qFormat/>
    <w:rsid w:val="00E32457"/>
    <w:rPr>
      <w:b/>
    </w:rPr>
  </w:style>
  <w:style w:type="character" w:styleId="a8">
    <w:name w:val="footnote reference"/>
    <w:uiPriority w:val="99"/>
    <w:semiHidden/>
    <w:unhideWhenUsed/>
    <w:rsid w:val="00E32457"/>
    <w:rPr>
      <w:vertAlign w:val="superscript"/>
    </w:rPr>
  </w:style>
  <w:style w:type="character" w:styleId="a9">
    <w:name w:val="Intense Reference"/>
    <w:uiPriority w:val="32"/>
    <w:qFormat/>
    <w:rsid w:val="00E32457"/>
    <w:rPr>
      <w:b/>
      <w:smallCaps/>
      <w:color w:val="C0504D"/>
      <w:spacing w:val="5"/>
      <w:u w:val="single"/>
    </w:rPr>
  </w:style>
  <w:style w:type="character" w:customStyle="1" w:styleId="40">
    <w:name w:val="Заголовок 4 Знак"/>
    <w:link w:val="4"/>
    <w:uiPriority w:val="9"/>
    <w:rsid w:val="00E32457"/>
    <w:rPr>
      <w:rFonts w:ascii="Times New Roman" w:eastAsia="Times New Roman" w:hAnsi="Times New Roman" w:cs="Times New Roman"/>
      <w:b/>
      <w:i/>
      <w:color w:val="4F81BD"/>
    </w:rPr>
  </w:style>
  <w:style w:type="paragraph" w:styleId="aa">
    <w:name w:val="Intense Quote"/>
    <w:basedOn w:val="a"/>
    <w:next w:val="a"/>
    <w:link w:val="ab"/>
    <w:uiPriority w:val="30"/>
    <w:qFormat/>
    <w:rsid w:val="00E32457"/>
    <w:pPr>
      <w:pBdr>
        <w:bottom w:val="single" w:sz="4" w:space="0" w:color="4F81BD"/>
      </w:pBdr>
      <w:spacing w:before="200" w:after="280"/>
      <w:ind w:left="936" w:right="936"/>
    </w:pPr>
    <w:rPr>
      <w:b/>
      <w:i/>
      <w:color w:val="4F81BD"/>
      <w:sz w:val="20"/>
    </w:rPr>
  </w:style>
  <w:style w:type="paragraph" w:styleId="ac">
    <w:name w:val="endnote text"/>
    <w:basedOn w:val="a"/>
    <w:next w:val="a"/>
    <w:link w:val="ad"/>
    <w:uiPriority w:val="99"/>
    <w:semiHidden/>
    <w:unhideWhenUsed/>
    <w:rsid w:val="00E32457"/>
    <w:rPr>
      <w:sz w:val="20"/>
    </w:rPr>
  </w:style>
  <w:style w:type="character" w:styleId="ae">
    <w:name w:val="Emphasis"/>
    <w:uiPriority w:val="20"/>
    <w:qFormat/>
    <w:rsid w:val="00E32457"/>
    <w:rPr>
      <w:i/>
    </w:rPr>
  </w:style>
  <w:style w:type="character" w:customStyle="1" w:styleId="af">
    <w:name w:val="Текст сноски Знак"/>
    <w:link w:val="af0"/>
    <w:uiPriority w:val="99"/>
    <w:semiHidden/>
    <w:rsid w:val="00E32457"/>
    <w:rPr>
      <w:sz w:val="20"/>
    </w:rPr>
  </w:style>
  <w:style w:type="character" w:styleId="af1">
    <w:name w:val="Book Title"/>
    <w:uiPriority w:val="33"/>
    <w:qFormat/>
    <w:rsid w:val="00E32457"/>
    <w:rPr>
      <w:b/>
      <w:smallCaps/>
      <w:spacing w:val="5"/>
    </w:rPr>
  </w:style>
  <w:style w:type="paragraph" w:styleId="af0">
    <w:name w:val="footnote text"/>
    <w:basedOn w:val="a"/>
    <w:next w:val="a"/>
    <w:link w:val="af"/>
    <w:uiPriority w:val="99"/>
    <w:semiHidden/>
    <w:unhideWhenUsed/>
    <w:rsid w:val="00E32457"/>
    <w:rPr>
      <w:sz w:val="20"/>
    </w:rPr>
  </w:style>
  <w:style w:type="paragraph" w:styleId="21">
    <w:name w:val="Quote"/>
    <w:basedOn w:val="a"/>
    <w:next w:val="a"/>
    <w:link w:val="22"/>
    <w:uiPriority w:val="29"/>
    <w:qFormat/>
    <w:rsid w:val="00E32457"/>
    <w:rPr>
      <w:i/>
      <w:color w:val="000000"/>
      <w:sz w:val="20"/>
    </w:rPr>
  </w:style>
  <w:style w:type="character" w:customStyle="1" w:styleId="60">
    <w:name w:val="Заголовок 6 Знак"/>
    <w:link w:val="6"/>
    <w:uiPriority w:val="9"/>
    <w:rsid w:val="00E32457"/>
    <w:rPr>
      <w:rFonts w:ascii="Times New Roman" w:eastAsia="Times New Roman" w:hAnsi="Times New Roman" w:cs="Times New Roman"/>
      <w:i/>
      <w:color w:val="243F60"/>
    </w:rPr>
  </w:style>
  <w:style w:type="paragraph" w:styleId="af2">
    <w:name w:val="Plain Text"/>
    <w:basedOn w:val="a"/>
    <w:next w:val="a"/>
    <w:link w:val="af3"/>
    <w:uiPriority w:val="99"/>
    <w:semiHidden/>
    <w:unhideWhenUsed/>
    <w:rsid w:val="00E32457"/>
    <w:rPr>
      <w:rFonts w:ascii="Courier New" w:hAnsi="Courier New"/>
      <w:sz w:val="21"/>
    </w:rPr>
  </w:style>
  <w:style w:type="character" w:styleId="af4">
    <w:name w:val="Subtle Reference"/>
    <w:uiPriority w:val="31"/>
    <w:qFormat/>
    <w:rsid w:val="00E32457"/>
    <w:rPr>
      <w:smallCaps/>
      <w:color w:val="C0504D"/>
      <w:u w:val="single"/>
    </w:rPr>
  </w:style>
  <w:style w:type="character" w:customStyle="1" w:styleId="ab">
    <w:name w:val="Выделенная цитата Знак"/>
    <w:link w:val="aa"/>
    <w:uiPriority w:val="30"/>
    <w:rsid w:val="00E32457"/>
    <w:rPr>
      <w:b/>
      <w:i/>
      <w:color w:val="4F81BD"/>
    </w:rPr>
  </w:style>
  <w:style w:type="character" w:customStyle="1" w:styleId="Heading3Char">
    <w:name w:val="Heading 3 Char"/>
    <w:uiPriority w:val="9"/>
    <w:rsid w:val="00E32457"/>
    <w:rPr>
      <w:rFonts w:ascii="Times New Roman" w:eastAsia="Times New Roman" w:hAnsi="Times New Roman" w:cs="Times New Roman"/>
      <w:b/>
      <w:color w:val="4F81BD"/>
    </w:rPr>
  </w:style>
  <w:style w:type="character" w:customStyle="1" w:styleId="50">
    <w:name w:val="Заголовок 5 Знак"/>
    <w:link w:val="5"/>
    <w:uiPriority w:val="9"/>
    <w:rsid w:val="00E32457"/>
    <w:rPr>
      <w:rFonts w:ascii="Times New Roman" w:eastAsia="Times New Roman" w:hAnsi="Times New Roman" w:cs="Times New Roman"/>
      <w:color w:val="243F60"/>
    </w:rPr>
  </w:style>
  <w:style w:type="character" w:styleId="af5">
    <w:name w:val="Intense Emphasis"/>
    <w:uiPriority w:val="21"/>
    <w:qFormat/>
    <w:rsid w:val="00E32457"/>
    <w:rPr>
      <w:b/>
      <w:i/>
      <w:color w:val="4F81BD"/>
    </w:rPr>
  </w:style>
  <w:style w:type="paragraph" w:styleId="af6">
    <w:name w:val="No Spacing"/>
    <w:next w:val="a"/>
    <w:uiPriority w:val="1"/>
    <w:qFormat/>
    <w:rsid w:val="00E32457"/>
  </w:style>
  <w:style w:type="paragraph" w:styleId="af7">
    <w:name w:val="Subtitle"/>
    <w:basedOn w:val="a"/>
    <w:next w:val="a"/>
    <w:link w:val="af8"/>
    <w:uiPriority w:val="11"/>
    <w:qFormat/>
    <w:rsid w:val="00E32457"/>
    <w:rPr>
      <w:i/>
      <w:color w:val="4F81BD"/>
      <w:spacing w:val="15"/>
    </w:rPr>
  </w:style>
  <w:style w:type="character" w:customStyle="1" w:styleId="20">
    <w:name w:val="Заголовок 2 Знак"/>
    <w:link w:val="2"/>
    <w:uiPriority w:val="9"/>
    <w:rsid w:val="00E32457"/>
    <w:rPr>
      <w:rFonts w:ascii="Times New Roman" w:eastAsia="Times New Roman" w:hAnsi="Times New Roman" w:cs="Times New Roman"/>
      <w:b/>
      <w:color w:val="4F81BD"/>
      <w:sz w:val="26"/>
    </w:rPr>
  </w:style>
  <w:style w:type="character" w:customStyle="1" w:styleId="af9">
    <w:name w:val="Название Знак"/>
    <w:link w:val="afa"/>
    <w:uiPriority w:val="10"/>
    <w:rsid w:val="00E32457"/>
    <w:rPr>
      <w:rFonts w:ascii="Times New Roman" w:eastAsia="Times New Roman" w:hAnsi="Times New Roman" w:cs="Times New Roman"/>
      <w:color w:val="17365D"/>
      <w:spacing w:val="5"/>
      <w:sz w:val="52"/>
    </w:rPr>
  </w:style>
  <w:style w:type="character" w:customStyle="1" w:styleId="70">
    <w:name w:val="Заголовок 7 Знак"/>
    <w:link w:val="7"/>
    <w:uiPriority w:val="9"/>
    <w:rsid w:val="00E32457"/>
    <w:rPr>
      <w:rFonts w:ascii="Times New Roman" w:eastAsia="Times New Roman" w:hAnsi="Times New Roman" w:cs="Times New Roman"/>
      <w:i/>
      <w:color w:val="404040"/>
    </w:rPr>
  </w:style>
  <w:style w:type="character" w:customStyle="1" w:styleId="90">
    <w:name w:val="Заголовок 9 Знак"/>
    <w:link w:val="9"/>
    <w:uiPriority w:val="9"/>
    <w:rsid w:val="00E32457"/>
    <w:rPr>
      <w:rFonts w:ascii="Times New Roman" w:eastAsia="Times New Roman" w:hAnsi="Times New Roman" w:cs="Times New Roman"/>
      <w:i/>
      <w:color w:val="404040"/>
      <w:sz w:val="20"/>
    </w:rPr>
  </w:style>
  <w:style w:type="character" w:customStyle="1" w:styleId="80">
    <w:name w:val="Заголовок 8 Знак"/>
    <w:link w:val="8"/>
    <w:uiPriority w:val="9"/>
    <w:rsid w:val="00E32457"/>
    <w:rPr>
      <w:rFonts w:ascii="Times New Roman" w:eastAsia="Times New Roman" w:hAnsi="Times New Roman" w:cs="Times New Roman"/>
      <w:color w:val="404040"/>
      <w:sz w:val="20"/>
    </w:rPr>
  </w:style>
  <w:style w:type="paragraph" w:styleId="afa">
    <w:name w:val="Title"/>
    <w:basedOn w:val="a"/>
    <w:next w:val="a"/>
    <w:link w:val="af9"/>
    <w:uiPriority w:val="10"/>
    <w:qFormat/>
    <w:rsid w:val="00E32457"/>
    <w:pPr>
      <w:pBdr>
        <w:bottom w:val="single" w:sz="8" w:space="0" w:color="4F81BD"/>
      </w:pBdr>
      <w:spacing w:after="300"/>
    </w:pPr>
    <w:rPr>
      <w:color w:val="17365D"/>
      <w:spacing w:val="5"/>
      <w:sz w:val="52"/>
    </w:rPr>
  </w:style>
  <w:style w:type="character" w:customStyle="1" w:styleId="10">
    <w:name w:val="Заголовок 1 Знак"/>
    <w:link w:val="1"/>
    <w:uiPriority w:val="9"/>
    <w:rsid w:val="00E32457"/>
    <w:rPr>
      <w:rFonts w:ascii="Times New Roman" w:eastAsia="Times New Roman" w:hAnsi="Times New Roman" w:cs="Times New Roman"/>
      <w:b/>
      <w:color w:val="365F91"/>
      <w:sz w:val="28"/>
    </w:rPr>
  </w:style>
  <w:style w:type="character" w:customStyle="1" w:styleId="af3">
    <w:name w:val="Текст Знак"/>
    <w:link w:val="af2"/>
    <w:uiPriority w:val="99"/>
    <w:rsid w:val="00E32457"/>
    <w:rPr>
      <w:rFonts w:ascii="Courier New" w:hAnsi="Courier New" w:cs="Courier New"/>
      <w:sz w:val="21"/>
    </w:rPr>
  </w:style>
  <w:style w:type="character" w:styleId="afb">
    <w:name w:val="endnote reference"/>
    <w:uiPriority w:val="99"/>
    <w:semiHidden/>
    <w:unhideWhenUsed/>
    <w:rsid w:val="00E32457"/>
    <w:rPr>
      <w:vertAlign w:val="superscript"/>
    </w:rPr>
  </w:style>
  <w:style w:type="character" w:styleId="afc">
    <w:name w:val="Subtle Emphasis"/>
    <w:uiPriority w:val="19"/>
    <w:qFormat/>
    <w:rsid w:val="00E32457"/>
    <w:rPr>
      <w:i/>
      <w:color w:val="808080"/>
    </w:rPr>
  </w:style>
  <w:style w:type="character" w:customStyle="1" w:styleId="af8">
    <w:name w:val="Подзаголовок Знак"/>
    <w:link w:val="af7"/>
    <w:uiPriority w:val="11"/>
    <w:rsid w:val="00E32457"/>
    <w:rPr>
      <w:rFonts w:ascii="Times New Roman" w:eastAsia="Times New Roman" w:hAnsi="Times New Roman" w:cs="Times New Roman"/>
      <w:i/>
      <w:color w:val="4F81BD"/>
      <w:spacing w:val="15"/>
      <w:sz w:val="24"/>
    </w:rPr>
  </w:style>
  <w:style w:type="character" w:customStyle="1" w:styleId="22">
    <w:name w:val="Цитата 2 Знак"/>
    <w:link w:val="21"/>
    <w:uiPriority w:val="29"/>
    <w:rsid w:val="00E32457"/>
    <w:rPr>
      <w:i/>
      <w:color w:val="000000"/>
    </w:rPr>
  </w:style>
  <w:style w:type="paragraph" w:styleId="afd">
    <w:name w:val="List Paragraph"/>
    <w:basedOn w:val="a"/>
    <w:next w:val="a"/>
    <w:uiPriority w:val="34"/>
    <w:qFormat/>
    <w:rsid w:val="00E32457"/>
    <w:pPr>
      <w:ind w:left="720"/>
    </w:pPr>
  </w:style>
  <w:style w:type="character" w:customStyle="1" w:styleId="ad">
    <w:name w:val="Текст концевой сноски Знак"/>
    <w:link w:val="ac"/>
    <w:uiPriority w:val="99"/>
    <w:semiHidden/>
    <w:rsid w:val="00E32457"/>
    <w:rPr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elykakoliada@gmail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velykakoliada.org.u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velykakoliada@gmail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2FC083-14CD-4FD2-93C4-9D75A4A2A3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784</Words>
  <Characters>4469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5243</CharactersWithSpaces>
  <SharedDoc>false</SharedDoc>
  <HLinks>
    <vt:vector size="18" baseType="variant">
      <vt:variant>
        <vt:i4>983132</vt:i4>
      </vt:variant>
      <vt:variant>
        <vt:i4>6</vt:i4>
      </vt:variant>
      <vt:variant>
        <vt:i4>0</vt:i4>
      </vt:variant>
      <vt:variant>
        <vt:i4>5</vt:i4>
      </vt:variant>
      <vt:variant>
        <vt:lpwstr>http://www.velykakoliada.org.ua/</vt:lpwstr>
      </vt:variant>
      <vt:variant>
        <vt:lpwstr/>
      </vt:variant>
      <vt:variant>
        <vt:i4>7340112</vt:i4>
      </vt:variant>
      <vt:variant>
        <vt:i4>3</vt:i4>
      </vt:variant>
      <vt:variant>
        <vt:i4>0</vt:i4>
      </vt:variant>
      <vt:variant>
        <vt:i4>5</vt:i4>
      </vt:variant>
      <vt:variant>
        <vt:lpwstr>mailto:velykakoliada@gmail.com</vt:lpwstr>
      </vt:variant>
      <vt:variant>
        <vt:lpwstr/>
      </vt:variant>
      <vt:variant>
        <vt:i4>7340112</vt:i4>
      </vt:variant>
      <vt:variant>
        <vt:i4>0</vt:i4>
      </vt:variant>
      <vt:variant>
        <vt:i4>0</vt:i4>
      </vt:variant>
      <vt:variant>
        <vt:i4>5</vt:i4>
      </vt:variant>
      <vt:variant>
        <vt:lpwstr>mailto:velykakoliada@gmail.com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OLES'</dc:creator>
  <cp:lastModifiedBy>OLES'</cp:lastModifiedBy>
  <cp:revision>6</cp:revision>
  <cp:lastPrinted>2018-05-15T05:13:00Z</cp:lastPrinted>
  <dcterms:created xsi:type="dcterms:W3CDTF">2021-09-20T18:11:00Z</dcterms:created>
  <dcterms:modified xsi:type="dcterms:W3CDTF">2021-10-05T07:11:00Z</dcterms:modified>
</cp:coreProperties>
</file>